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65A2D" w14:textId="6F8A4A1F" w:rsidR="00121A2A" w:rsidRPr="00215DA7" w:rsidRDefault="00E72B11">
      <w:pPr>
        <w:pStyle w:val="Standard1"/>
        <w:jc w:val="center"/>
        <w:rPr>
          <w:rFonts w:ascii="Verdana" w:hAnsi="Verdana" w:cs="Verdana"/>
          <w:smallCaps/>
          <w:sz w:val="20"/>
          <w:szCs w:val="20"/>
        </w:rPr>
      </w:pPr>
      <w:bookmarkStart w:id="0" w:name="_GoBack"/>
      <w:bookmarkEnd w:id="0"/>
      <w:r>
        <w:rPr>
          <w:rFonts w:ascii="Verdana" w:hAnsi="Verdana" w:cs="Verdana"/>
          <w:smallCaps/>
          <w:sz w:val="20"/>
          <w:szCs w:val="20"/>
        </w:rPr>
        <w:t xml:space="preserve"> </w:t>
      </w:r>
    </w:p>
    <w:p w14:paraId="65EE51E7" w14:textId="2104C36E" w:rsidR="00121A2A" w:rsidRPr="00215DA7" w:rsidRDefault="00AF2377" w:rsidP="002F18A4">
      <w:pPr>
        <w:pStyle w:val="Standard1"/>
        <w:ind w:left="284" w:hanging="284"/>
        <w:rPr>
          <w:rFonts w:ascii="Verdana" w:hAnsi="Verdana" w:cs="Verdana"/>
          <w:smallCaps/>
          <w:sz w:val="20"/>
          <w:szCs w:val="20"/>
        </w:rPr>
      </w:pPr>
      <w:r>
        <w:rPr>
          <w:rFonts w:ascii="Verdana" w:hAnsi="Verdana" w:cs="Verdana"/>
          <w:smallCaps/>
          <w:noProof/>
          <w:sz w:val="20"/>
          <w:szCs w:val="20"/>
        </w:rPr>
        <w:drawing>
          <wp:inline distT="0" distB="0" distL="0" distR="0" wp14:anchorId="3BCE78EF" wp14:editId="3662D1C4">
            <wp:extent cx="3177540" cy="661670"/>
            <wp:effectExtent l="0" t="0" r="381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84" cy="68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Verdana"/>
          <w:smallCaps/>
          <w:sz w:val="20"/>
          <w:szCs w:val="20"/>
        </w:rPr>
        <w:tab/>
      </w:r>
      <w:r>
        <w:rPr>
          <w:rFonts w:ascii="Verdana" w:hAnsi="Verdana" w:cs="Verdana"/>
          <w:smallCaps/>
          <w:sz w:val="20"/>
          <w:szCs w:val="20"/>
        </w:rPr>
        <w:tab/>
      </w:r>
      <w:r w:rsidRPr="00AF2377">
        <w:rPr>
          <w:rFonts w:ascii="Verdana" w:hAnsi="Verdana" w:cs="Verdana"/>
          <w:smallCaps/>
          <w:noProof/>
          <w:sz w:val="20"/>
          <w:szCs w:val="20"/>
          <w:lang w:val="de-DE" w:eastAsia="de-DE"/>
        </w:rPr>
        <w:drawing>
          <wp:inline distT="0" distB="0" distL="0" distR="0" wp14:anchorId="09CC6EE3" wp14:editId="02A20938">
            <wp:extent cx="1965854" cy="22110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Amis de Cuisi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159" cy="221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F7CB" w14:textId="77777777" w:rsidR="00121A2A" w:rsidRPr="00215DA7" w:rsidRDefault="00121A2A">
      <w:pPr>
        <w:pStyle w:val="Standard1"/>
        <w:jc w:val="center"/>
        <w:rPr>
          <w:rFonts w:ascii="Verdana" w:hAnsi="Verdana" w:cs="Verdana"/>
          <w:smallCaps/>
          <w:sz w:val="20"/>
          <w:szCs w:val="20"/>
        </w:rPr>
      </w:pPr>
    </w:p>
    <w:p w14:paraId="4A8450E8" w14:textId="77777777" w:rsidR="00AF2377" w:rsidRDefault="00AF2377" w:rsidP="00EC73D9">
      <w:pPr>
        <w:jc w:val="center"/>
        <w:rPr>
          <w:rFonts w:ascii="Verdana" w:hAnsi="Verdana" w:cs="Verdana"/>
          <w:smallCaps/>
          <w:sz w:val="22"/>
          <w:szCs w:val="22"/>
          <w:lang w:val="nl-NL" w:eastAsia="nl-NL"/>
        </w:rPr>
      </w:pPr>
    </w:p>
    <w:p w14:paraId="0835F75B" w14:textId="5DBB0EB6" w:rsidR="00BD6A75" w:rsidRDefault="00BD6A75" w:rsidP="00EA5B44">
      <w:pPr>
        <w:pStyle w:val="Kop2"/>
        <w:spacing w:before="330" w:after="165" w:line="240" w:lineRule="exact"/>
        <w:rPr>
          <w:rFonts w:ascii="Open Sans" w:hAnsi="Open Sans"/>
          <w:b w:val="0"/>
          <w:bCs w:val="0"/>
          <w:color w:val="333333"/>
          <w:spacing w:val="15"/>
          <w:kern w:val="0"/>
          <w:sz w:val="60"/>
          <w:szCs w:val="60"/>
          <w:lang w:val="nl-NL" w:eastAsia="nl-NL"/>
        </w:rPr>
      </w:pPr>
      <w:r>
        <w:rPr>
          <w:rFonts w:ascii="Verdana" w:hAnsi="Verdana" w:cs="Verdana"/>
          <w:smallCaps/>
          <w:sz w:val="22"/>
          <w:szCs w:val="22"/>
          <w:lang w:val="nl-NL" w:eastAsia="nl-NL"/>
        </w:rPr>
        <w:t xml:space="preserve">Het menu dat we vandaag koken is van de hand van </w:t>
      </w:r>
      <w:proofErr w:type="spellStart"/>
      <w:r w:rsidRPr="00EA5B44">
        <w:rPr>
          <w:rFonts w:ascii="Verdana" w:hAnsi="Verdana" w:cs="Verdana"/>
          <w:smallCaps/>
          <w:sz w:val="22"/>
          <w:szCs w:val="22"/>
          <w:lang w:val="nl-NL" w:eastAsia="nl-NL"/>
        </w:rPr>
        <w:t>Takis</w:t>
      </w:r>
      <w:proofErr w:type="spellEnd"/>
      <w:r w:rsidRPr="00EA5B44">
        <w:rPr>
          <w:rFonts w:ascii="Verdana" w:hAnsi="Verdana" w:cs="Verdana"/>
          <w:smallCaps/>
          <w:sz w:val="22"/>
          <w:szCs w:val="22"/>
          <w:lang w:val="nl-NL" w:eastAsia="nl-NL"/>
        </w:rPr>
        <w:t xml:space="preserve"> </w:t>
      </w:r>
      <w:proofErr w:type="spellStart"/>
      <w:r w:rsidRPr="00EA5B44">
        <w:rPr>
          <w:rFonts w:ascii="Verdana" w:hAnsi="Verdana" w:cs="Verdana"/>
          <w:smallCaps/>
          <w:sz w:val="22"/>
          <w:szCs w:val="22"/>
          <w:lang w:val="nl-NL" w:eastAsia="nl-NL"/>
        </w:rPr>
        <w:t>Panagakis</w:t>
      </w:r>
      <w:proofErr w:type="spellEnd"/>
      <w:r>
        <w:rPr>
          <w:rFonts w:ascii="Verdana" w:hAnsi="Verdana" w:cs="Verdana"/>
          <w:smallCaps/>
          <w:sz w:val="22"/>
          <w:szCs w:val="22"/>
          <w:lang w:val="nl-NL" w:eastAsia="nl-NL"/>
        </w:rPr>
        <w:t xml:space="preserve">, </w:t>
      </w:r>
    </w:p>
    <w:p w14:paraId="195F2026" w14:textId="64F57573" w:rsidR="00BD6A75" w:rsidRPr="00EA5B44" w:rsidRDefault="00BD6A75" w:rsidP="00EA5B44">
      <w:pPr>
        <w:pStyle w:val="Kop4"/>
        <w:spacing w:before="165" w:after="165" w:line="240" w:lineRule="exact"/>
        <w:rPr>
          <w:rFonts w:ascii="Verdana" w:eastAsia="Times New Roman" w:hAnsi="Verdana" w:cs="Verdana"/>
          <w:b/>
          <w:bCs/>
          <w:i w:val="0"/>
          <w:iCs w:val="0"/>
          <w:smallCaps/>
          <w:color w:val="4F81BD"/>
          <w:sz w:val="22"/>
          <w:szCs w:val="22"/>
          <w:lang w:val="nl-NL" w:eastAsia="nl-NL"/>
        </w:rPr>
      </w:pPr>
      <w:r w:rsidRPr="00EA5B44">
        <w:rPr>
          <w:rFonts w:ascii="Verdana" w:eastAsia="Times New Roman" w:hAnsi="Verdana" w:cs="Verdana" w:hint="eastAsia"/>
          <w:b/>
          <w:bCs/>
          <w:i w:val="0"/>
          <w:iCs w:val="0"/>
          <w:smallCaps/>
          <w:color w:val="4F81BD"/>
          <w:sz w:val="22"/>
          <w:szCs w:val="22"/>
          <w:lang w:val="nl-NL" w:eastAsia="nl-NL"/>
        </w:rPr>
        <w:t xml:space="preserve">eigenaar &amp; chef-kok  van restaurant </w:t>
      </w:r>
      <w:proofErr w:type="spellStart"/>
      <w:r w:rsidRPr="00EA5B44">
        <w:rPr>
          <w:rFonts w:ascii="Verdana" w:eastAsia="Times New Roman" w:hAnsi="Verdana" w:cs="Verdana" w:hint="eastAsia"/>
          <w:b/>
          <w:bCs/>
          <w:i w:val="0"/>
          <w:iCs w:val="0"/>
          <w:smallCaps/>
          <w:color w:val="4F81BD"/>
          <w:sz w:val="22"/>
          <w:szCs w:val="22"/>
          <w:lang w:val="nl-NL" w:eastAsia="nl-NL"/>
        </w:rPr>
        <w:t>Elea</w:t>
      </w:r>
      <w:proofErr w:type="spellEnd"/>
      <w:r w:rsidRPr="00EA5B44">
        <w:rPr>
          <w:rFonts w:ascii="Verdana" w:eastAsia="Times New Roman" w:hAnsi="Verdana" w:cs="Verdana" w:hint="eastAsia"/>
          <w:b/>
          <w:bCs/>
          <w:i w:val="0"/>
          <w:iCs w:val="0"/>
          <w:smallCaps/>
          <w:color w:val="4F81BD"/>
          <w:sz w:val="22"/>
          <w:szCs w:val="22"/>
          <w:lang w:val="nl-NL" w:eastAsia="nl-NL"/>
        </w:rPr>
        <w:t xml:space="preserve"> te Rijswijk</w:t>
      </w:r>
      <w:r>
        <w:rPr>
          <w:rFonts w:ascii="Verdana" w:eastAsia="Times New Roman" w:hAnsi="Verdana" w:cs="Verdana"/>
          <w:b/>
          <w:bCs/>
          <w:i w:val="0"/>
          <w:iCs w:val="0"/>
          <w:smallCaps/>
          <w:color w:val="4F81BD"/>
          <w:sz w:val="22"/>
          <w:szCs w:val="22"/>
          <w:lang w:val="nl-NL" w:eastAsia="nl-NL"/>
        </w:rPr>
        <w:t>:</w:t>
      </w:r>
    </w:p>
    <w:p w14:paraId="0F94B949" w14:textId="77777777" w:rsidR="00D43F1F" w:rsidRDefault="00BD6A75" w:rsidP="00BD6A75">
      <w:pPr>
        <w:pStyle w:val="p1"/>
        <w:spacing w:before="0" w:beforeAutospacing="0" w:after="0" w:afterAutospacing="0"/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</w:pPr>
      <w:r w:rsidRPr="00EA5B44">
        <w:rPr>
          <w:rFonts w:ascii="Verdana" w:hAnsi="Verdana" w:hint="eastAsia"/>
          <w:color w:val="000000" w:themeColor="text1"/>
          <w:kern w:val="3"/>
          <w:sz w:val="22"/>
          <w:szCs w:val="22"/>
          <w:lang w:eastAsia="en-US"/>
        </w:rPr>
        <w:t>‘</w:t>
      </w:r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Met </w:t>
      </w:r>
      <w:proofErr w:type="spellStart"/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>Elea</w:t>
      </w:r>
      <w:proofErr w:type="spellEnd"/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 wil ik gasten een nieuw soort keuken bieden en andere smaken laten beleven. </w:t>
      </w:r>
    </w:p>
    <w:p w14:paraId="71610D38" w14:textId="32EA26DA" w:rsidR="00BD6A75" w:rsidRPr="00EA5B44" w:rsidRDefault="00BD6A75" w:rsidP="00BD6A75">
      <w:pPr>
        <w:pStyle w:val="p1"/>
        <w:spacing w:before="0" w:beforeAutospacing="0" w:after="0" w:afterAutospacing="0"/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</w:pPr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Die nieuwe keuken weerspiegelt mijn visie op koken, mijn Griekse achtergrond en mijn </w:t>
      </w:r>
      <w:r w:rsidR="00D43F1F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br/>
      </w:r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ervaringen bij sterrenrestaurants. Daardoor zijn mijn gerechten goed doordacht en </w:t>
      </w:r>
      <w:r w:rsidR="00D43F1F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br/>
      </w:r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innovatief. Niet direct herkenbaar als Grieks, wel vol Griekse elementen. Zoals de nadruk op pure smaken en verse producten. Bij </w:t>
      </w:r>
      <w:proofErr w:type="spellStart"/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>Elea</w:t>
      </w:r>
      <w:proofErr w:type="spellEnd"/>
      <w:r w:rsidRPr="00EA5B44">
        <w:rPr>
          <w:rFonts w:ascii="Verdana" w:hAnsi="Verdana"/>
          <w:color w:val="000000" w:themeColor="text1"/>
          <w:kern w:val="3"/>
          <w:sz w:val="22"/>
          <w:szCs w:val="22"/>
          <w:lang w:eastAsia="en-US"/>
        </w:rPr>
        <w:t xml:space="preserve"> wil ik gasten laten kennismaken met mijn kookstijl en laten dineren op hoog culinair niveau, tegen een betaalbare prijs.</w:t>
      </w:r>
      <w:r w:rsidRPr="00EA5B44">
        <w:rPr>
          <w:rFonts w:ascii="Verdana" w:hAnsi="Verdana" w:hint="eastAsia"/>
          <w:color w:val="000000" w:themeColor="text1"/>
          <w:kern w:val="3"/>
          <w:sz w:val="22"/>
          <w:szCs w:val="22"/>
          <w:lang w:eastAsia="en-US"/>
        </w:rPr>
        <w:t>’</w:t>
      </w:r>
    </w:p>
    <w:p w14:paraId="6DB97B93" w14:textId="49E38894" w:rsidR="00AF2377" w:rsidRDefault="00AF2377" w:rsidP="00BD6A75">
      <w:pPr>
        <w:rPr>
          <w:rFonts w:ascii="Verdana" w:hAnsi="Verdana" w:cs="Verdana"/>
          <w:smallCaps/>
          <w:sz w:val="22"/>
          <w:szCs w:val="22"/>
          <w:lang w:val="nl-NL" w:eastAsia="nl-NL"/>
        </w:rPr>
      </w:pPr>
    </w:p>
    <w:p w14:paraId="554F247D" w14:textId="77777777" w:rsidR="00AF2377" w:rsidRDefault="00AF2377" w:rsidP="00EC73D9">
      <w:pPr>
        <w:jc w:val="center"/>
        <w:rPr>
          <w:rFonts w:ascii="Verdana" w:hAnsi="Verdana" w:cs="Verdana"/>
          <w:smallCaps/>
          <w:sz w:val="22"/>
          <w:szCs w:val="22"/>
          <w:lang w:val="nl-NL" w:eastAsia="nl-NL"/>
        </w:rPr>
      </w:pPr>
    </w:p>
    <w:p w14:paraId="6A02E0D4" w14:textId="77777777" w:rsidR="00BD6A75" w:rsidRDefault="00BD6A75" w:rsidP="00EC73D9">
      <w:pPr>
        <w:jc w:val="center"/>
        <w:rPr>
          <w:rFonts w:ascii="Verdana" w:hAnsi="Verdana" w:cs="Verdana"/>
          <w:smallCaps/>
          <w:sz w:val="22"/>
          <w:szCs w:val="22"/>
          <w:lang w:val="nl-NL" w:eastAsia="nl-NL"/>
        </w:rPr>
      </w:pPr>
    </w:p>
    <w:p w14:paraId="05741DF2" w14:textId="77777777" w:rsidR="00BD6A75" w:rsidRDefault="00BD6A75" w:rsidP="00EC73D9">
      <w:pPr>
        <w:jc w:val="center"/>
        <w:rPr>
          <w:rFonts w:ascii="Verdana" w:hAnsi="Verdana" w:cs="Verdana"/>
          <w:smallCaps/>
          <w:sz w:val="22"/>
          <w:szCs w:val="22"/>
          <w:lang w:val="nl-NL" w:eastAsia="nl-NL"/>
        </w:rPr>
      </w:pPr>
    </w:p>
    <w:p w14:paraId="2E2FFDE1" w14:textId="499DC9B0" w:rsidR="00227455" w:rsidRPr="00D43F1F" w:rsidRDefault="00EC73D9" w:rsidP="00274D6A">
      <w:pPr>
        <w:jc w:val="center"/>
        <w:outlineLvl w:val="0"/>
        <w:rPr>
          <w:rFonts w:ascii="Verdana" w:hAnsi="Verdana"/>
          <w:b/>
          <w:color w:val="000000" w:themeColor="text1"/>
          <w:sz w:val="22"/>
          <w:szCs w:val="22"/>
          <w:lang w:val="nl-NL"/>
        </w:rPr>
      </w:pPr>
      <w:r w:rsidRPr="00D43F1F">
        <w:rPr>
          <w:rFonts w:ascii="Verdana" w:hAnsi="Verdana" w:cs="Verdana"/>
          <w:b/>
          <w:smallCaps/>
          <w:sz w:val="22"/>
          <w:szCs w:val="22"/>
          <w:lang w:val="nl-NL" w:eastAsia="nl-NL"/>
        </w:rPr>
        <w:t xml:space="preserve">Menu </w:t>
      </w:r>
      <w:r w:rsidR="00AF2377" w:rsidRPr="00D43F1F">
        <w:rPr>
          <w:rFonts w:ascii="Verdana" w:hAnsi="Verdana" w:cs="Verdana"/>
          <w:b/>
          <w:smallCaps/>
          <w:sz w:val="22"/>
          <w:szCs w:val="22"/>
          <w:lang w:val="nl-NL" w:eastAsia="nl-NL"/>
        </w:rPr>
        <w:t>FEBRUARI 2019</w:t>
      </w:r>
      <w:r w:rsidR="00BD6A75" w:rsidRPr="00D43F1F">
        <w:rPr>
          <w:rFonts w:ascii="Verdana" w:hAnsi="Verdana" w:cs="Verdana"/>
          <w:b/>
          <w:smallCaps/>
          <w:sz w:val="22"/>
          <w:szCs w:val="22"/>
          <w:lang w:val="nl-NL" w:eastAsia="nl-NL"/>
        </w:rPr>
        <w:t xml:space="preserve">  -</w:t>
      </w:r>
      <w:r w:rsidR="00BD6A75" w:rsidRPr="00D43F1F">
        <w:rPr>
          <w:rFonts w:ascii="Verdana" w:hAnsi="Verdana"/>
          <w:b/>
          <w:color w:val="000000" w:themeColor="text1"/>
          <w:sz w:val="22"/>
          <w:szCs w:val="22"/>
          <w:lang w:val="nl-NL"/>
        </w:rPr>
        <w:t xml:space="preserve">   </w:t>
      </w:r>
      <w:r w:rsidR="0075183D">
        <w:rPr>
          <w:rFonts w:ascii="Verdana" w:hAnsi="Verdana"/>
          <w:b/>
          <w:color w:val="000000" w:themeColor="text1"/>
          <w:sz w:val="22"/>
          <w:szCs w:val="22"/>
          <w:lang w:val="nl-NL"/>
        </w:rPr>
        <w:t>4</w:t>
      </w:r>
      <w:r w:rsidR="00227455" w:rsidRPr="00D43F1F">
        <w:rPr>
          <w:rFonts w:ascii="Verdana" w:hAnsi="Verdana"/>
          <w:b/>
          <w:color w:val="000000" w:themeColor="text1"/>
          <w:sz w:val="22"/>
          <w:szCs w:val="22"/>
          <w:lang w:val="nl-NL"/>
        </w:rPr>
        <w:t>-gangenmenu</w:t>
      </w:r>
    </w:p>
    <w:p w14:paraId="69BBB28A" w14:textId="77777777" w:rsidR="003421BC" w:rsidRPr="00D43F1F" w:rsidRDefault="003421BC" w:rsidP="003421BC">
      <w:pPr>
        <w:pStyle w:val="Standard1"/>
        <w:jc w:val="center"/>
        <w:rPr>
          <w:rFonts w:ascii="Verdana" w:hAnsi="Verdana" w:cs="Verdana"/>
          <w:b/>
          <w:bCs/>
          <w:color w:val="000000" w:themeColor="text1"/>
          <w:sz w:val="22"/>
          <w:szCs w:val="22"/>
        </w:rPr>
      </w:pPr>
    </w:p>
    <w:p w14:paraId="625C3A84" w14:textId="068DCA4E" w:rsidR="00333477" w:rsidRPr="00D43F1F" w:rsidRDefault="00333477" w:rsidP="00333477">
      <w:pPr>
        <w:jc w:val="center"/>
        <w:rPr>
          <w:rFonts w:ascii="Verdana" w:hAnsi="Verdana"/>
          <w:sz w:val="22"/>
          <w:szCs w:val="22"/>
          <w:lang w:val="nl-NL"/>
        </w:rPr>
      </w:pPr>
      <w:r w:rsidRPr="00D43F1F">
        <w:rPr>
          <w:rFonts w:ascii="Verdana" w:hAnsi="Verdana"/>
          <w:sz w:val="22"/>
          <w:szCs w:val="22"/>
          <w:lang w:val="nl-NL"/>
        </w:rPr>
        <w:t xml:space="preserve">Koningsvis </w:t>
      </w:r>
      <w:proofErr w:type="spellStart"/>
      <w:r w:rsidRPr="00D43F1F">
        <w:rPr>
          <w:rFonts w:ascii="Verdana" w:hAnsi="Verdana"/>
          <w:sz w:val="22"/>
          <w:szCs w:val="22"/>
          <w:lang w:val="nl-NL"/>
        </w:rPr>
        <w:t>ceviche</w:t>
      </w:r>
      <w:proofErr w:type="spellEnd"/>
      <w:r w:rsidRPr="00D43F1F">
        <w:rPr>
          <w:rFonts w:ascii="Verdana" w:hAnsi="Verdana"/>
          <w:sz w:val="22"/>
          <w:szCs w:val="22"/>
          <w:lang w:val="nl-NL"/>
        </w:rPr>
        <w:t xml:space="preserve"> – komkommer – bergamot </w:t>
      </w:r>
      <w:r w:rsidR="006C1769" w:rsidRPr="00D43F1F">
        <w:rPr>
          <w:rFonts w:ascii="Verdana" w:hAnsi="Verdana"/>
          <w:sz w:val="22"/>
          <w:szCs w:val="22"/>
          <w:lang w:val="nl-NL"/>
        </w:rPr>
        <w:t>–</w:t>
      </w:r>
      <w:r w:rsidRPr="00D43F1F">
        <w:rPr>
          <w:rFonts w:ascii="Verdana" w:hAnsi="Verdana"/>
          <w:sz w:val="22"/>
          <w:szCs w:val="22"/>
          <w:lang w:val="nl-NL"/>
        </w:rPr>
        <w:t xml:space="preserve"> </w:t>
      </w:r>
      <w:proofErr w:type="spellStart"/>
      <w:r w:rsidRPr="00D43F1F">
        <w:rPr>
          <w:rFonts w:ascii="Verdana" w:hAnsi="Verdana"/>
          <w:sz w:val="22"/>
          <w:szCs w:val="22"/>
          <w:lang w:val="nl-NL"/>
        </w:rPr>
        <w:t>harissa</w:t>
      </w:r>
      <w:proofErr w:type="spellEnd"/>
    </w:p>
    <w:p w14:paraId="4D01AEC5" w14:textId="77777777" w:rsidR="006C1769" w:rsidRPr="00D43F1F" w:rsidRDefault="006C1769" w:rsidP="00333477">
      <w:pPr>
        <w:jc w:val="center"/>
        <w:rPr>
          <w:rFonts w:ascii="Verdana" w:hAnsi="Verdana"/>
          <w:sz w:val="22"/>
          <w:szCs w:val="22"/>
          <w:lang w:val="nl-NL"/>
        </w:rPr>
      </w:pPr>
    </w:p>
    <w:p w14:paraId="32890DB7" w14:textId="73E83427" w:rsidR="00333477" w:rsidRPr="00D43F1F" w:rsidRDefault="00333477" w:rsidP="00333477">
      <w:pPr>
        <w:jc w:val="center"/>
        <w:rPr>
          <w:rFonts w:ascii="Verdana" w:hAnsi="Verdana"/>
          <w:sz w:val="22"/>
          <w:szCs w:val="22"/>
          <w:lang w:val="nl-NL"/>
        </w:rPr>
      </w:pPr>
      <w:bookmarkStart w:id="1" w:name="_Hlk496643626"/>
      <w:r w:rsidRPr="00D43F1F">
        <w:rPr>
          <w:rFonts w:ascii="Verdana" w:hAnsi="Verdana"/>
          <w:sz w:val="22"/>
          <w:szCs w:val="22"/>
          <w:lang w:val="nl-NL"/>
        </w:rPr>
        <w:t xml:space="preserve">Rode poon– </w:t>
      </w:r>
      <w:bookmarkEnd w:id="1"/>
      <w:r w:rsidRPr="00D43F1F">
        <w:rPr>
          <w:rFonts w:ascii="Verdana" w:hAnsi="Verdana"/>
          <w:sz w:val="22"/>
          <w:szCs w:val="22"/>
          <w:lang w:val="nl-NL"/>
        </w:rPr>
        <w:t>wortel- groene olijf -</w:t>
      </w:r>
      <w:proofErr w:type="spellStart"/>
      <w:r w:rsidRPr="00D43F1F">
        <w:rPr>
          <w:rFonts w:ascii="Verdana" w:hAnsi="Verdana"/>
          <w:sz w:val="22"/>
          <w:szCs w:val="22"/>
          <w:lang w:val="nl-NL"/>
        </w:rPr>
        <w:t>fregola</w:t>
      </w:r>
      <w:bookmarkStart w:id="2" w:name="_Hlk496644847"/>
      <w:proofErr w:type="spellEnd"/>
    </w:p>
    <w:p w14:paraId="55DF9533" w14:textId="77777777" w:rsidR="006C1769" w:rsidRPr="00D43F1F" w:rsidRDefault="006C1769" w:rsidP="00333477">
      <w:pPr>
        <w:jc w:val="center"/>
        <w:rPr>
          <w:rFonts w:ascii="Verdana" w:hAnsi="Verdana"/>
          <w:sz w:val="22"/>
          <w:szCs w:val="22"/>
          <w:lang w:val="nl-NL"/>
        </w:rPr>
      </w:pPr>
    </w:p>
    <w:bookmarkEnd w:id="2"/>
    <w:p w14:paraId="732FE349" w14:textId="3188AA33" w:rsidR="00333477" w:rsidRPr="00D43F1F" w:rsidRDefault="00333477" w:rsidP="00333477">
      <w:pPr>
        <w:jc w:val="center"/>
        <w:rPr>
          <w:rFonts w:ascii="Verdana" w:hAnsi="Verdana"/>
          <w:sz w:val="22"/>
          <w:szCs w:val="22"/>
          <w:lang w:val="nl-NL"/>
        </w:rPr>
      </w:pPr>
      <w:r w:rsidRPr="00D43F1F">
        <w:rPr>
          <w:rFonts w:ascii="Verdana" w:hAnsi="Verdana"/>
          <w:sz w:val="22"/>
          <w:szCs w:val="22"/>
          <w:lang w:val="nl-NL"/>
        </w:rPr>
        <w:t>Kalfswang (</w:t>
      </w:r>
      <w:proofErr w:type="spellStart"/>
      <w:r w:rsidRPr="00D43F1F">
        <w:rPr>
          <w:rFonts w:ascii="Verdana" w:hAnsi="Verdana"/>
          <w:sz w:val="22"/>
          <w:szCs w:val="22"/>
          <w:lang w:val="nl-NL"/>
        </w:rPr>
        <w:t>stifado</w:t>
      </w:r>
      <w:proofErr w:type="spellEnd"/>
      <w:r w:rsidRPr="00D43F1F">
        <w:rPr>
          <w:rFonts w:ascii="Verdana" w:hAnsi="Verdana"/>
          <w:sz w:val="22"/>
          <w:szCs w:val="22"/>
          <w:lang w:val="nl-NL"/>
        </w:rPr>
        <w:t xml:space="preserve"> </w:t>
      </w:r>
      <w:proofErr w:type="spellStart"/>
      <w:r w:rsidRPr="00D43F1F">
        <w:rPr>
          <w:rFonts w:ascii="Verdana" w:hAnsi="Verdana"/>
          <w:sz w:val="22"/>
          <w:szCs w:val="22"/>
          <w:lang w:val="nl-NL"/>
        </w:rPr>
        <w:t>style</w:t>
      </w:r>
      <w:proofErr w:type="spellEnd"/>
      <w:r w:rsidRPr="00D43F1F">
        <w:rPr>
          <w:rFonts w:ascii="Verdana" w:hAnsi="Verdana"/>
          <w:sz w:val="22"/>
          <w:szCs w:val="22"/>
          <w:lang w:val="nl-NL"/>
        </w:rPr>
        <w:t>) - uien – aardappel – kapper</w:t>
      </w:r>
      <w:r w:rsidR="00A86362" w:rsidRPr="00D43F1F">
        <w:rPr>
          <w:rFonts w:ascii="Verdana" w:hAnsi="Verdana"/>
          <w:sz w:val="22"/>
          <w:szCs w:val="22"/>
          <w:lang w:val="nl-NL"/>
        </w:rPr>
        <w:t>tjes</w:t>
      </w:r>
    </w:p>
    <w:p w14:paraId="13DC3509" w14:textId="77777777" w:rsidR="006C1769" w:rsidRPr="00D43F1F" w:rsidRDefault="006C1769" w:rsidP="00333477">
      <w:pPr>
        <w:jc w:val="center"/>
        <w:rPr>
          <w:rFonts w:ascii="Verdana" w:hAnsi="Verdana"/>
          <w:sz w:val="22"/>
          <w:szCs w:val="22"/>
          <w:lang w:val="nl-NL"/>
        </w:rPr>
      </w:pPr>
    </w:p>
    <w:p w14:paraId="0F2F6FD1" w14:textId="078E8604" w:rsidR="00333477" w:rsidRPr="00D43F1F" w:rsidRDefault="00333477" w:rsidP="00333477">
      <w:pPr>
        <w:jc w:val="center"/>
        <w:rPr>
          <w:rFonts w:ascii="Verdana" w:hAnsi="Verdana"/>
          <w:sz w:val="22"/>
          <w:szCs w:val="22"/>
          <w:lang w:val="nl-NL"/>
        </w:rPr>
      </w:pPr>
      <w:bookmarkStart w:id="3" w:name="_Hlk496647898"/>
      <w:r w:rsidRPr="00D43F1F">
        <w:rPr>
          <w:rFonts w:ascii="Verdana" w:hAnsi="Verdana"/>
          <w:sz w:val="22"/>
          <w:szCs w:val="22"/>
          <w:lang w:val="nl-NL"/>
        </w:rPr>
        <w:t>Yoghurt - walnoten – honing – peer - kamille</w:t>
      </w:r>
    </w:p>
    <w:bookmarkEnd w:id="3"/>
    <w:p w14:paraId="7D29F2A3" w14:textId="77777777" w:rsidR="00A164BD" w:rsidRPr="00215DA7" w:rsidRDefault="00A164BD" w:rsidP="00A164BD">
      <w:pPr>
        <w:rPr>
          <w:rFonts w:ascii="Verdana" w:hAnsi="Verdana"/>
          <w:sz w:val="22"/>
          <w:szCs w:val="22"/>
          <w:lang w:val="nl-NL"/>
        </w:rPr>
      </w:pPr>
    </w:p>
    <w:p w14:paraId="4D4E54DE" w14:textId="77777777" w:rsidR="00A164BD" w:rsidRPr="00215DA7" w:rsidRDefault="00A164BD" w:rsidP="00A164BD">
      <w:pPr>
        <w:rPr>
          <w:rFonts w:ascii="Verdana" w:hAnsi="Verdana"/>
          <w:sz w:val="22"/>
          <w:szCs w:val="22"/>
          <w:lang w:val="nl-NL"/>
        </w:rPr>
      </w:pPr>
    </w:p>
    <w:p w14:paraId="39D726F4" w14:textId="77777777" w:rsidR="00A164BD" w:rsidRPr="00215DA7" w:rsidRDefault="00A164BD" w:rsidP="00A164BD">
      <w:pPr>
        <w:jc w:val="center"/>
        <w:rPr>
          <w:rFonts w:ascii="Verdana" w:hAnsi="Verdana"/>
          <w:b/>
          <w:noProof/>
          <w:sz w:val="22"/>
          <w:szCs w:val="22"/>
          <w:lang w:val="nl-NL"/>
        </w:rPr>
      </w:pPr>
    </w:p>
    <w:p w14:paraId="0DFE2E98" w14:textId="77777777" w:rsidR="00A164BD" w:rsidRPr="00215DA7" w:rsidRDefault="00A164BD" w:rsidP="00A164BD">
      <w:pPr>
        <w:rPr>
          <w:rFonts w:ascii="Verdana" w:hAnsi="Verdana"/>
          <w:noProof/>
          <w:sz w:val="22"/>
          <w:szCs w:val="22"/>
          <w:lang w:val="nl-NL"/>
        </w:rPr>
      </w:pPr>
    </w:p>
    <w:p w14:paraId="6B4E296D" w14:textId="77777777" w:rsidR="00A164BD" w:rsidRPr="00215DA7" w:rsidRDefault="00A164BD" w:rsidP="00A164BD">
      <w:pPr>
        <w:rPr>
          <w:rFonts w:ascii="Verdana" w:hAnsi="Verdana"/>
          <w:noProof/>
          <w:sz w:val="22"/>
          <w:szCs w:val="22"/>
          <w:lang w:val="nl-NL"/>
        </w:rPr>
      </w:pPr>
    </w:p>
    <w:p w14:paraId="00D3013B" w14:textId="2459C75C" w:rsidR="00BD6A75" w:rsidRDefault="00BD6A75">
      <w:pPr>
        <w:widowControl/>
        <w:suppressAutoHyphens w:val="0"/>
        <w:autoSpaceDN/>
        <w:textAlignment w:val="auto"/>
        <w:rPr>
          <w:rFonts w:ascii="Verdana" w:hAnsi="Verdana"/>
          <w:noProof/>
          <w:sz w:val="22"/>
          <w:szCs w:val="22"/>
          <w:lang w:val="nl-NL"/>
        </w:rPr>
      </w:pPr>
      <w:r>
        <w:rPr>
          <w:rFonts w:ascii="Verdana" w:hAnsi="Verdana"/>
          <w:noProof/>
          <w:sz w:val="22"/>
          <w:szCs w:val="22"/>
          <w:lang w:val="nl-NL"/>
        </w:rPr>
        <w:br w:type="page"/>
      </w:r>
    </w:p>
    <w:p w14:paraId="2341DE87" w14:textId="77777777" w:rsidR="00DF1E6E" w:rsidRPr="00215DA7" w:rsidRDefault="00DF1E6E" w:rsidP="00A164BD">
      <w:pPr>
        <w:rPr>
          <w:rFonts w:ascii="Verdana" w:hAnsi="Verdana"/>
          <w:noProof/>
          <w:sz w:val="22"/>
          <w:szCs w:val="22"/>
          <w:lang w:val="nl-NL"/>
        </w:rPr>
      </w:pPr>
    </w:p>
    <w:p w14:paraId="3B567D1E" w14:textId="7048DDC9" w:rsidR="00A164BD" w:rsidRPr="00215DA7" w:rsidRDefault="00A164BD" w:rsidP="00A164BD">
      <w:pPr>
        <w:rPr>
          <w:rFonts w:ascii="Verdana" w:hAnsi="Verdana"/>
          <w:i/>
          <w:noProof/>
          <w:sz w:val="22"/>
          <w:szCs w:val="22"/>
          <w:lang w:val="nl-NL"/>
        </w:rPr>
      </w:pP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4106"/>
        <w:gridCol w:w="6521"/>
      </w:tblGrid>
      <w:tr w:rsidR="00311607" w:rsidRPr="00B0779F" w14:paraId="7AD6D75F" w14:textId="258E937F" w:rsidTr="00311607">
        <w:trPr>
          <w:trHeight w:val="416"/>
        </w:trPr>
        <w:tc>
          <w:tcPr>
            <w:tcW w:w="10627" w:type="dxa"/>
            <w:gridSpan w:val="2"/>
          </w:tcPr>
          <w:p w14:paraId="69BD4886" w14:textId="544F523B" w:rsidR="00311607" w:rsidRPr="00215DA7" w:rsidRDefault="00311607" w:rsidP="00333477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br w:type="page"/>
            </w:r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 xml:space="preserve">Koningsvis </w:t>
            </w:r>
            <w:proofErr w:type="spellStart"/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ceviche</w:t>
            </w:r>
            <w:proofErr w:type="spellEnd"/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 xml:space="preserve"> – komkommer – bergamot - </w:t>
            </w:r>
            <w:proofErr w:type="spellStart"/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harissa</w:t>
            </w:r>
            <w:proofErr w:type="spellEnd"/>
            <w:r w:rsidRPr="00215DA7">
              <w:rPr>
                <w:rFonts w:ascii="Verdana" w:hAnsi="Verdana"/>
                <w:b/>
                <w:noProof/>
                <w:sz w:val="22"/>
                <w:szCs w:val="22"/>
                <w:lang w:val="nl-NL"/>
              </w:rPr>
              <w:t xml:space="preserve"> </w:t>
            </w:r>
          </w:p>
        </w:tc>
      </w:tr>
      <w:tr w:rsidR="00311607" w:rsidRPr="00B0779F" w14:paraId="2E11D2A8" w14:textId="1D943145" w:rsidTr="00311607">
        <w:trPr>
          <w:trHeight w:val="977"/>
        </w:trPr>
        <w:tc>
          <w:tcPr>
            <w:tcW w:w="4106" w:type="dxa"/>
          </w:tcPr>
          <w:p w14:paraId="1F114FC6" w14:textId="5F902703" w:rsidR="00311607" w:rsidRPr="00215DA7" w:rsidRDefault="00311607" w:rsidP="00A164BD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Voorgerecht voor 1</w:t>
            </w:r>
            <w:r w:rsidR="0075183D">
              <w:rPr>
                <w:rFonts w:ascii="Verdana" w:hAnsi="Verdana"/>
                <w:b/>
                <w:sz w:val="22"/>
                <w:szCs w:val="22"/>
                <w:lang w:val="nl-NL"/>
              </w:rPr>
              <w:t>1</w:t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personen</w:t>
            </w:r>
          </w:p>
          <w:p w14:paraId="63988E04" w14:textId="3F967B91" w:rsidR="00311607" w:rsidRPr="00215DA7" w:rsidRDefault="00311607" w:rsidP="00A164BD">
            <w:pPr>
              <w:tabs>
                <w:tab w:val="left" w:pos="1464"/>
              </w:tabs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Uitvoering:       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2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personen</w:t>
            </w:r>
          </w:p>
          <w:p w14:paraId="03B0BB65" w14:textId="7D4EDE14" w:rsidR="00311607" w:rsidRPr="00215DA7" w:rsidRDefault="00311607" w:rsidP="00311607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Uitserveren:      </w:t>
            </w:r>
            <w:r w:rsidR="0075183D">
              <w:rPr>
                <w:rFonts w:ascii="Verdana" w:hAnsi="Verdana"/>
                <w:sz w:val="22"/>
                <w:szCs w:val="22"/>
                <w:lang w:val="nl-NL"/>
              </w:rPr>
              <w:t>14.00 /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20.00 uur</w:t>
            </w:r>
          </w:p>
        </w:tc>
        <w:tc>
          <w:tcPr>
            <w:tcW w:w="6521" w:type="dxa"/>
          </w:tcPr>
          <w:p w14:paraId="33652130" w14:textId="77777777" w:rsidR="00311607" w:rsidRDefault="00311607" w:rsidP="00311607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  <w:p w14:paraId="19E204DB" w14:textId="3C510882" w:rsidR="00311607" w:rsidRPr="00215DA7" w:rsidRDefault="00311607" w:rsidP="00311607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Moeilijkheidsgraad:   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0EE103FA" wp14:editId="69624D0F">
                  <wp:extent cx="119380" cy="138663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3" cy="14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7B331DF9" wp14:editId="7311DE61">
                  <wp:extent cx="119380" cy="138663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2EFD1" w14:textId="4C121FBD" w:rsidR="00311607" w:rsidRPr="00215DA7" w:rsidRDefault="00311607" w:rsidP="00A164BD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Apparatuur:             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 xml:space="preserve">oven 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160</w:t>
            </w:r>
            <w:r>
              <w:rPr>
                <w:rFonts w:ascii="Verdana" w:hAnsi="Verdana"/>
                <w:sz w:val="22"/>
                <w:szCs w:val="22"/>
                <w:vertAlign w:val="superscript"/>
                <w:lang w:val="nl-NL"/>
              </w:rPr>
              <w:t>°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 xml:space="preserve">, </w:t>
            </w:r>
            <w:proofErr w:type="spellStart"/>
            <w:r w:rsidR="00E16EBD">
              <w:rPr>
                <w:rFonts w:ascii="Verdana" w:hAnsi="Verdana"/>
                <w:sz w:val="22"/>
                <w:szCs w:val="22"/>
                <w:lang w:val="nl-NL"/>
              </w:rPr>
              <w:t>sapmaker</w:t>
            </w:r>
            <w:proofErr w:type="spellEnd"/>
            <w:r w:rsidR="00E16EBD">
              <w:rPr>
                <w:rFonts w:ascii="Verdana" w:hAnsi="Verdana"/>
                <w:sz w:val="22"/>
                <w:szCs w:val="22"/>
                <w:lang w:val="nl-NL"/>
              </w:rPr>
              <w:t xml:space="preserve">,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magnetron</w:t>
            </w:r>
          </w:p>
        </w:tc>
      </w:tr>
    </w:tbl>
    <w:p w14:paraId="7CCB3D03" w14:textId="77777777" w:rsidR="00A164BD" w:rsidRPr="00215DA7" w:rsidRDefault="00A164BD" w:rsidP="00A164BD">
      <w:pPr>
        <w:rPr>
          <w:rFonts w:ascii="Verdana" w:hAnsi="Verdana"/>
          <w:sz w:val="22"/>
          <w:szCs w:val="22"/>
          <w:lang w:val="nl-NL"/>
        </w:rPr>
      </w:pP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4106"/>
        <w:gridCol w:w="6379"/>
        <w:gridCol w:w="142"/>
      </w:tblGrid>
      <w:tr w:rsidR="00A164BD" w:rsidRPr="00215DA7" w14:paraId="4F24E218" w14:textId="77777777" w:rsidTr="00311607">
        <w:tc>
          <w:tcPr>
            <w:tcW w:w="4106" w:type="dxa"/>
          </w:tcPr>
          <w:p w14:paraId="672EDA11" w14:textId="77777777" w:rsidR="00A164BD" w:rsidRPr="00215DA7" w:rsidRDefault="00DF1E6E" w:rsidP="00A164BD">
            <w:pPr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</w:pPr>
            <w:bookmarkStart w:id="4" w:name="_Hlk491783024"/>
            <w:r w:rsidRPr="00215DA7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benodigdheden:</w:t>
            </w:r>
          </w:p>
          <w:p w14:paraId="1BF08EF5" w14:textId="15720A1E" w:rsidR="00322899" w:rsidRPr="00215DA7" w:rsidRDefault="00322899" w:rsidP="00A164BD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</w:p>
        </w:tc>
        <w:tc>
          <w:tcPr>
            <w:tcW w:w="6521" w:type="dxa"/>
            <w:gridSpan w:val="2"/>
          </w:tcPr>
          <w:p w14:paraId="76A91203" w14:textId="15A7A1DA" w:rsidR="00A164BD" w:rsidRPr="00215DA7" w:rsidRDefault="00DF1E6E" w:rsidP="00A164BD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bereiding:</w:t>
            </w:r>
          </w:p>
        </w:tc>
      </w:tr>
      <w:tr w:rsidR="00944DAC" w:rsidRPr="00071979" w14:paraId="1E705D7A" w14:textId="77777777" w:rsidTr="00311607">
        <w:trPr>
          <w:trHeight w:val="1837"/>
        </w:trPr>
        <w:tc>
          <w:tcPr>
            <w:tcW w:w="4106" w:type="dxa"/>
          </w:tcPr>
          <w:p w14:paraId="1E400D35" w14:textId="77777777" w:rsidR="00944DAC" w:rsidRPr="00215DA7" w:rsidRDefault="00944DAC" w:rsidP="00FD1EC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Koningsvis</w:t>
            </w:r>
          </w:p>
          <w:p w14:paraId="0550CED5" w14:textId="23DED572" w:rsidR="00944DAC" w:rsidRPr="00215DA7" w:rsidRDefault="00FA0DB5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6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 xml:space="preserve">00 g </w:t>
            </w:r>
            <w:r w:rsidR="00944DAC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koningsvisfilet </w:t>
            </w:r>
            <w:r w:rsidR="0093201C">
              <w:rPr>
                <w:rFonts w:ascii="Verdana" w:hAnsi="Verdana"/>
                <w:sz w:val="22"/>
                <w:szCs w:val="22"/>
                <w:lang w:val="nl-NL"/>
              </w:rPr>
              <w:t xml:space="preserve">(of andere vis zoals zeebaars) </w:t>
            </w:r>
            <w:r w:rsidR="00944DAC" w:rsidRPr="00215DA7">
              <w:rPr>
                <w:rFonts w:ascii="Verdana" w:hAnsi="Verdana"/>
                <w:sz w:val="22"/>
                <w:szCs w:val="22"/>
                <w:lang w:val="nl-NL"/>
              </w:rPr>
              <w:t>met huid</w:t>
            </w:r>
          </w:p>
        </w:tc>
        <w:tc>
          <w:tcPr>
            <w:tcW w:w="65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53E2B4" w14:textId="77777777" w:rsidR="00944DAC" w:rsidRPr="00215DA7" w:rsidRDefault="00944DAC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Trek de huid van de visfilet. We gebruiken deze om tot een krokant huidje te drogen.</w:t>
            </w:r>
          </w:p>
          <w:p w14:paraId="158674E3" w14:textId="09CAF46E" w:rsidR="00944DAC" w:rsidRPr="00215DA7" w:rsidRDefault="00944DAC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Snijd de filet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in mooie dunne plakjes van ca. ½ cm.</w:t>
            </w:r>
          </w:p>
          <w:p w14:paraId="4CECA39F" w14:textId="77777777" w:rsidR="00944DAC" w:rsidRDefault="00944DAC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Gaar de vis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93201C">
              <w:rPr>
                <w:rFonts w:ascii="Verdana" w:hAnsi="Verdana"/>
                <w:sz w:val="22"/>
                <w:szCs w:val="22"/>
                <w:lang w:val="nl-NL"/>
              </w:rPr>
              <w:t xml:space="preserve">– vlak voor het uitserveren - 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gedurende </w:t>
            </w:r>
            <w:r w:rsidR="0093201C">
              <w:rPr>
                <w:rFonts w:ascii="Verdana" w:hAnsi="Verdana"/>
                <w:sz w:val="22"/>
                <w:szCs w:val="22"/>
                <w:lang w:val="nl-NL"/>
              </w:rPr>
              <w:t xml:space="preserve">5 à </w:t>
            </w:r>
            <w:r w:rsidR="00B16B70">
              <w:rPr>
                <w:rFonts w:ascii="Verdana" w:hAnsi="Verdana"/>
                <w:sz w:val="22"/>
                <w:szCs w:val="22"/>
                <w:lang w:val="nl-NL"/>
              </w:rPr>
              <w:t>10 minuten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in de onderstaande marinade. Haal dan uit de marinade.</w:t>
            </w:r>
          </w:p>
          <w:p w14:paraId="081B67F9" w14:textId="1FF31EAD" w:rsidR="00D43F1F" w:rsidRPr="00215DA7" w:rsidRDefault="00D43F1F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</w:tr>
      <w:tr w:rsidR="0084144F" w:rsidRPr="00B0779F" w14:paraId="25247DAD" w14:textId="77777777" w:rsidTr="00311607">
        <w:trPr>
          <w:trHeight w:val="1551"/>
        </w:trPr>
        <w:tc>
          <w:tcPr>
            <w:tcW w:w="4106" w:type="dxa"/>
          </w:tcPr>
          <w:p w14:paraId="2F8AE8A6" w14:textId="77777777" w:rsidR="0084144F" w:rsidRPr="00215DA7" w:rsidRDefault="0084144F" w:rsidP="00FD1EC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proofErr w:type="spellStart"/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Ceviche</w:t>
            </w:r>
            <w:proofErr w:type="spellEnd"/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marinade</w:t>
            </w:r>
          </w:p>
          <w:p w14:paraId="326A1EBC" w14:textId="7AF4E9D4" w:rsidR="0084144F" w:rsidRPr="00215DA7" w:rsidRDefault="00FA0DB5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3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>00</w:t>
            </w:r>
            <w:r w:rsidR="00642DF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>g citroensap</w:t>
            </w:r>
          </w:p>
          <w:p w14:paraId="14D031EA" w14:textId="52CC8229" w:rsidR="0084144F" w:rsidRPr="00215DA7" w:rsidRDefault="00FA0DB5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3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>00</w:t>
            </w:r>
            <w:r w:rsidR="00642DF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>g limoensap</w:t>
            </w:r>
          </w:p>
          <w:p w14:paraId="08C2AF8C" w14:textId="43B43281" w:rsidR="0084144F" w:rsidRPr="00215DA7" w:rsidRDefault="00B319B6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="0084144F" w:rsidRPr="00B319B6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84144F" w:rsidRPr="00451802">
              <w:rPr>
                <w:rFonts w:ascii="Verdana" w:hAnsi="Verdana"/>
                <w:sz w:val="22"/>
                <w:szCs w:val="22"/>
                <w:lang w:val="nl-NL"/>
              </w:rPr>
              <w:t>bergamot</w:t>
            </w:r>
            <w:r w:rsidR="00B16B70" w:rsidRPr="00451802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</w:p>
          <w:p w14:paraId="4DFDEF83" w14:textId="29206FDF" w:rsidR="0084144F" w:rsidRPr="00215DA7" w:rsidRDefault="00FA0DB5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kleine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proofErr w:type="spellStart"/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>spaanse</w:t>
            </w:r>
            <w:proofErr w:type="spellEnd"/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peper</w:t>
            </w:r>
          </w:p>
          <w:p w14:paraId="1E33D1F1" w14:textId="4829DAFB" w:rsidR="0084144F" w:rsidRPr="00215DA7" w:rsidRDefault="0084144F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  <w:tc>
          <w:tcPr>
            <w:tcW w:w="65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467956" w14:textId="6B0C09B1" w:rsidR="0084144F" w:rsidRDefault="00944DAC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Was de bergamot goed en r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asp de schil van </w:t>
            </w:r>
            <w:r w:rsidR="00451802">
              <w:rPr>
                <w:rFonts w:ascii="Verdana" w:hAnsi="Verdana"/>
                <w:sz w:val="22"/>
                <w:szCs w:val="22"/>
                <w:lang w:val="nl-NL"/>
              </w:rPr>
              <w:t>de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bergamot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. Pers de vrucht uit.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6E50BA">
              <w:rPr>
                <w:rFonts w:ascii="Verdana" w:hAnsi="Verdana"/>
                <w:i/>
                <w:sz w:val="22"/>
                <w:szCs w:val="22"/>
                <w:lang w:val="nl-NL"/>
              </w:rPr>
              <w:t>Bewaar</w:t>
            </w:r>
            <w:r w:rsidR="00451802" w:rsidRPr="00451802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 de helft van rasp en sap voor de </w:t>
            </w:r>
            <w:proofErr w:type="spellStart"/>
            <w:r w:rsidR="00451802" w:rsidRPr="00451802">
              <w:rPr>
                <w:rFonts w:ascii="Verdana" w:hAnsi="Verdana"/>
                <w:i/>
                <w:sz w:val="22"/>
                <w:szCs w:val="22"/>
                <w:lang w:val="nl-NL"/>
              </w:rPr>
              <w:t>komkommersap</w:t>
            </w:r>
            <w:proofErr w:type="spellEnd"/>
            <w:r w:rsidR="00451802" w:rsidRPr="00451802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 met bergamot (zie onder)</w:t>
            </w:r>
            <w:r w:rsidR="00451802">
              <w:rPr>
                <w:rFonts w:ascii="Verdana" w:hAnsi="Verdana"/>
                <w:sz w:val="22"/>
                <w:szCs w:val="22"/>
                <w:lang w:val="nl-NL"/>
              </w:rPr>
              <w:t xml:space="preserve">. 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Maak de peper schoon en snipper. 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>Meng sappen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, peper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en 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 xml:space="preserve">bergamot </w:t>
            </w:r>
            <w:r w:rsidR="0084144F" w:rsidRPr="00215DA7">
              <w:rPr>
                <w:rFonts w:ascii="Verdana" w:hAnsi="Verdana"/>
                <w:sz w:val="22"/>
                <w:szCs w:val="22"/>
                <w:lang w:val="nl-NL"/>
              </w:rPr>
              <w:t>rasp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.</w:t>
            </w:r>
          </w:p>
          <w:p w14:paraId="4509D45B" w14:textId="4A1380F1" w:rsidR="00451802" w:rsidRPr="00215DA7" w:rsidRDefault="00451802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</w:tr>
      <w:tr w:rsidR="00774314" w:rsidRPr="00B0779F" w14:paraId="2BFFF8CB" w14:textId="77777777" w:rsidTr="00311607">
        <w:trPr>
          <w:trHeight w:val="1347"/>
        </w:trPr>
        <w:tc>
          <w:tcPr>
            <w:tcW w:w="4106" w:type="dxa"/>
          </w:tcPr>
          <w:p w14:paraId="022B650B" w14:textId="77777777" w:rsidR="00774314" w:rsidRPr="00215DA7" w:rsidRDefault="00774314" w:rsidP="00FD1EC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Krokant huidje</w:t>
            </w:r>
          </w:p>
          <w:p w14:paraId="2044CA17" w14:textId="0EBCE6FA" w:rsidR="00774314" w:rsidRPr="00215DA7" w:rsidRDefault="00311607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v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el van </w:t>
            </w:r>
            <w:r w:rsidR="0093201C">
              <w:rPr>
                <w:rFonts w:ascii="Verdana" w:hAnsi="Verdana"/>
                <w:sz w:val="22"/>
                <w:szCs w:val="22"/>
                <w:lang w:val="nl-NL"/>
              </w:rPr>
              <w:t xml:space="preserve">de 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>visfilet</w:t>
            </w:r>
          </w:p>
        </w:tc>
        <w:tc>
          <w:tcPr>
            <w:tcW w:w="65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C5DFBF2" w14:textId="036D2799" w:rsidR="00774314" w:rsidRPr="00215DA7" w:rsidRDefault="00774314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Verwarm de oven voor op 160</w:t>
            </w:r>
            <w:r w:rsidR="009C264E">
              <w:rPr>
                <w:rFonts w:ascii="Verdana" w:hAnsi="Verdana"/>
                <w:sz w:val="22"/>
                <w:szCs w:val="22"/>
                <w:vertAlign w:val="superscript"/>
                <w:lang w:val="nl-NL"/>
              </w:rPr>
              <w:t>°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C.</w:t>
            </w:r>
          </w:p>
          <w:p w14:paraId="18BD2CE4" w14:textId="3A18722C" w:rsidR="00774314" w:rsidRDefault="000653A9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Schraap</w:t>
            </w:r>
            <w:r w:rsidR="00B16B70">
              <w:rPr>
                <w:rFonts w:ascii="Verdana" w:hAnsi="Verdana"/>
                <w:sz w:val="22"/>
                <w:szCs w:val="22"/>
                <w:lang w:val="nl-NL"/>
              </w:rPr>
              <w:t xml:space="preserve"> de huidjes goed schoon. 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Droog de huid tussen </w:t>
            </w:r>
            <w:r w:rsidR="00451802" w:rsidRPr="00451802">
              <w:rPr>
                <w:rFonts w:ascii="Verdana" w:hAnsi="Verdana"/>
                <w:sz w:val="22"/>
                <w:szCs w:val="22"/>
                <w:u w:val="single"/>
                <w:lang w:val="nl-NL"/>
              </w:rPr>
              <w:t>schone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siliconenmatjes </w:t>
            </w:r>
            <w:r w:rsidR="00642DF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met een gewicht erop 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>in</w:t>
            </w:r>
            <w:r w:rsidR="00642DF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ca. </w:t>
            </w:r>
            <w:r w:rsidR="0093201C">
              <w:rPr>
                <w:rFonts w:ascii="Verdana" w:hAnsi="Verdana"/>
                <w:sz w:val="22"/>
                <w:szCs w:val="22"/>
                <w:lang w:val="nl-NL"/>
              </w:rPr>
              <w:t>30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minuten tot krokant</w:t>
            </w:r>
            <w:r w:rsidR="00B16B70">
              <w:rPr>
                <w:rFonts w:ascii="Verdana" w:hAnsi="Verdana"/>
                <w:sz w:val="22"/>
                <w:szCs w:val="22"/>
                <w:lang w:val="nl-NL"/>
              </w:rPr>
              <w:t xml:space="preserve"> en goudbruin</w:t>
            </w:r>
            <w:r w:rsidR="00774314" w:rsidRPr="00215DA7">
              <w:rPr>
                <w:rFonts w:ascii="Verdana" w:hAnsi="Verdana"/>
                <w:sz w:val="22"/>
                <w:szCs w:val="22"/>
                <w:lang w:val="nl-NL"/>
              </w:rPr>
              <w:t>.</w:t>
            </w:r>
          </w:p>
          <w:p w14:paraId="0A0990AD" w14:textId="77AF3CD2" w:rsidR="00451802" w:rsidRPr="00215DA7" w:rsidRDefault="00451802" w:rsidP="003F3FE2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</w:tr>
      <w:tr w:rsidR="00FD1ECF" w:rsidRPr="00B0779F" w14:paraId="5B8FDC7A" w14:textId="77777777" w:rsidTr="00311607">
        <w:trPr>
          <w:trHeight w:val="3254"/>
        </w:trPr>
        <w:tc>
          <w:tcPr>
            <w:tcW w:w="4106" w:type="dxa"/>
          </w:tcPr>
          <w:p w14:paraId="461B3EB3" w14:textId="007FDE85" w:rsidR="00FD1ECF" w:rsidRPr="00AF2377" w:rsidRDefault="00333477" w:rsidP="00FD1ECF">
            <w:pPr>
              <w:rPr>
                <w:rFonts w:ascii="Verdana" w:hAnsi="Verdana"/>
                <w:b/>
                <w:sz w:val="22"/>
                <w:szCs w:val="22"/>
                <w:lang w:val="en-GB"/>
              </w:rPr>
            </w:pPr>
            <w:r w:rsidRPr="00AF2377">
              <w:rPr>
                <w:rFonts w:ascii="Verdana" w:hAnsi="Verdana"/>
                <w:b/>
                <w:sz w:val="22"/>
                <w:szCs w:val="22"/>
                <w:lang w:val="en-GB"/>
              </w:rPr>
              <w:t xml:space="preserve">Cous </w:t>
            </w:r>
            <w:proofErr w:type="spellStart"/>
            <w:r w:rsidRPr="00AF2377">
              <w:rPr>
                <w:rFonts w:ascii="Verdana" w:hAnsi="Verdana"/>
                <w:b/>
                <w:sz w:val="22"/>
                <w:szCs w:val="22"/>
                <w:lang w:val="en-GB"/>
              </w:rPr>
              <w:t>cous</w:t>
            </w:r>
            <w:proofErr w:type="spellEnd"/>
            <w:r w:rsidR="00753168" w:rsidRPr="00AF2377">
              <w:rPr>
                <w:rFonts w:ascii="Verdana" w:hAnsi="Verdana"/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 w:rsidR="00753168" w:rsidRPr="00AF2377">
              <w:rPr>
                <w:rFonts w:ascii="Verdana" w:hAnsi="Verdana"/>
                <w:b/>
                <w:sz w:val="22"/>
                <w:szCs w:val="22"/>
                <w:lang w:val="en-GB"/>
              </w:rPr>
              <w:t>salade</w:t>
            </w:r>
            <w:proofErr w:type="spellEnd"/>
          </w:p>
          <w:p w14:paraId="5F095480" w14:textId="2520C306" w:rsidR="00571D88" w:rsidRPr="00AF2377" w:rsidRDefault="00FA0DB5" w:rsidP="00FD1ECF">
            <w:pPr>
              <w:rPr>
                <w:rFonts w:ascii="Verdana" w:hAnsi="Verdana"/>
                <w:sz w:val="22"/>
                <w:szCs w:val="22"/>
                <w:lang w:val="en-GB"/>
              </w:rPr>
            </w:pPr>
            <w:r>
              <w:rPr>
                <w:rFonts w:ascii="Verdana" w:hAnsi="Verdana"/>
                <w:sz w:val="22"/>
                <w:szCs w:val="22"/>
                <w:lang w:val="en-GB"/>
              </w:rPr>
              <w:t>150</w:t>
            </w:r>
            <w:r w:rsidR="00880580" w:rsidRPr="00AF2377">
              <w:rPr>
                <w:rFonts w:ascii="Verdana" w:hAnsi="Verdana"/>
                <w:sz w:val="22"/>
                <w:szCs w:val="22"/>
                <w:lang w:val="en-GB"/>
              </w:rPr>
              <w:t xml:space="preserve"> </w:t>
            </w:r>
            <w:r w:rsidR="00571D88" w:rsidRPr="00AF2377">
              <w:rPr>
                <w:rFonts w:ascii="Verdana" w:hAnsi="Verdana"/>
                <w:sz w:val="22"/>
                <w:szCs w:val="22"/>
                <w:lang w:val="en-GB"/>
              </w:rPr>
              <w:t xml:space="preserve">g cous </w:t>
            </w:r>
            <w:proofErr w:type="spellStart"/>
            <w:r w:rsidR="00571D88" w:rsidRPr="00AF2377">
              <w:rPr>
                <w:rFonts w:ascii="Verdana" w:hAnsi="Verdana"/>
                <w:sz w:val="22"/>
                <w:szCs w:val="22"/>
                <w:lang w:val="en-GB"/>
              </w:rPr>
              <w:t>cous</w:t>
            </w:r>
            <w:proofErr w:type="spellEnd"/>
          </w:p>
          <w:p w14:paraId="4D9235E8" w14:textId="610F9A19" w:rsidR="00333477" w:rsidRPr="00215DA7" w:rsidRDefault="00333477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="00385473" w:rsidRPr="00215DA7">
              <w:rPr>
                <w:rFonts w:ascii="Verdana" w:hAnsi="Verdana"/>
                <w:sz w:val="22"/>
                <w:szCs w:val="22"/>
                <w:lang w:val="nl-NL"/>
              </w:rPr>
              <w:t>/2 bos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bladpeterselie</w:t>
            </w:r>
          </w:p>
          <w:p w14:paraId="147CF932" w14:textId="2D9006A6" w:rsidR="00333477" w:rsidRPr="00215DA7" w:rsidRDefault="00333477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="00385473" w:rsidRPr="00215DA7">
              <w:rPr>
                <w:rFonts w:ascii="Verdana" w:hAnsi="Verdana"/>
                <w:sz w:val="22"/>
                <w:szCs w:val="22"/>
                <w:lang w:val="nl-NL"/>
              </w:rPr>
              <w:t>/2 bos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dille</w:t>
            </w:r>
          </w:p>
          <w:p w14:paraId="5496C9E2" w14:textId="0E13FBD2" w:rsidR="00333477" w:rsidRPr="00215DA7" w:rsidRDefault="00333477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="0038547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/2 bos 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kervel</w:t>
            </w:r>
          </w:p>
          <w:p w14:paraId="23B04D19" w14:textId="77777777" w:rsidR="00333477" w:rsidRPr="00215DA7" w:rsidRDefault="00333477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 komkommer</w:t>
            </w:r>
          </w:p>
          <w:p w14:paraId="114CB445" w14:textId="6B7C6B3A" w:rsidR="00333477" w:rsidRPr="00215DA7" w:rsidRDefault="00880580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3F3FE2" w:rsidRPr="00215DA7">
              <w:rPr>
                <w:rFonts w:ascii="Verdana" w:hAnsi="Verdana"/>
                <w:sz w:val="22"/>
                <w:szCs w:val="22"/>
                <w:lang w:val="nl-NL"/>
              </w:rPr>
              <w:t>citroen</w:t>
            </w:r>
          </w:p>
          <w:p w14:paraId="69E9CF66" w14:textId="5C3C050E" w:rsidR="00333477" w:rsidRPr="00215DA7" w:rsidRDefault="003F3FE2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4 el </w:t>
            </w:r>
            <w:r w:rsidR="000653A9">
              <w:rPr>
                <w:rFonts w:ascii="Verdana" w:hAnsi="Verdana"/>
                <w:sz w:val="22"/>
                <w:szCs w:val="22"/>
                <w:lang w:val="nl-NL"/>
              </w:rPr>
              <w:t>o</w:t>
            </w:r>
            <w:r w:rsidR="00333477" w:rsidRPr="00215DA7">
              <w:rPr>
                <w:rFonts w:ascii="Verdana" w:hAnsi="Verdana"/>
                <w:sz w:val="22"/>
                <w:szCs w:val="22"/>
                <w:lang w:val="nl-NL"/>
              </w:rPr>
              <w:t>lijfolie</w:t>
            </w:r>
          </w:p>
          <w:p w14:paraId="458CFC19" w14:textId="18EE3CC0" w:rsidR="00333477" w:rsidRPr="00215DA7" w:rsidRDefault="003F3FE2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1</w:t>
            </w:r>
            <w:r w:rsidR="00FA0DB5">
              <w:rPr>
                <w:rFonts w:ascii="Verdana" w:hAnsi="Verdana"/>
                <w:sz w:val="22"/>
                <w:szCs w:val="22"/>
                <w:lang w:val="nl-NL"/>
              </w:rPr>
              <w:t>25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g </w:t>
            </w:r>
            <w:r w:rsidR="00256C1E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Griekse </w:t>
            </w:r>
            <w:r w:rsidR="00451802">
              <w:rPr>
                <w:rFonts w:ascii="Verdana" w:hAnsi="Verdana"/>
                <w:sz w:val="22"/>
                <w:szCs w:val="22"/>
                <w:lang w:val="nl-NL"/>
              </w:rPr>
              <w:t>y</w:t>
            </w:r>
            <w:r w:rsidR="00333477" w:rsidRPr="00215DA7">
              <w:rPr>
                <w:rFonts w:ascii="Verdana" w:hAnsi="Verdana"/>
                <w:sz w:val="22"/>
                <w:szCs w:val="22"/>
                <w:lang w:val="nl-NL"/>
              </w:rPr>
              <w:t>oghurt</w:t>
            </w:r>
          </w:p>
          <w:p w14:paraId="5A326776" w14:textId="73E57953" w:rsidR="003F3FE2" w:rsidRPr="00215DA7" w:rsidRDefault="00311607" w:rsidP="00753168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>
              <w:rPr>
                <w:rFonts w:ascii="Verdana" w:hAnsi="Verdana"/>
                <w:sz w:val="22"/>
                <w:szCs w:val="22"/>
                <w:lang w:val="nl-NL"/>
              </w:rPr>
              <w:t>p</w:t>
            </w:r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>eper, zout</w:t>
            </w:r>
          </w:p>
        </w:tc>
        <w:tc>
          <w:tcPr>
            <w:tcW w:w="652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6509FF" w14:textId="77777777" w:rsidR="00753168" w:rsidRPr="00215DA7" w:rsidRDefault="003F3FE2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Gaar de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cous-cous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75316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in water 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volgens aanwijzing op de verpakking. Schep om met een vork. </w:t>
            </w:r>
          </w:p>
          <w:p w14:paraId="76E5D5CD" w14:textId="2CB02F5B" w:rsidR="00FD1ECF" w:rsidRDefault="003F3FE2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Schil de komkommer, verwijder de </w:t>
            </w:r>
            <w:r w:rsidR="00642DF3">
              <w:rPr>
                <w:rFonts w:ascii="Verdana" w:hAnsi="Verdana"/>
                <w:sz w:val="22"/>
                <w:szCs w:val="22"/>
                <w:lang w:val="nl-NL"/>
              </w:rPr>
              <w:t>zaadlijsten met een dessertlepel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en snijd in kleine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brunoise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(½cm x ½cm).</w:t>
            </w:r>
          </w:p>
          <w:p w14:paraId="3D18D3B6" w14:textId="14EB87C6" w:rsidR="00753168" w:rsidRPr="00215DA7" w:rsidRDefault="003F3FE2" w:rsidP="00FD1ECF">
            <w:pPr>
              <w:rPr>
                <w:rFonts w:ascii="Verdana" w:hAnsi="Verdana"/>
                <w:i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Hak zoveel kruiden klein als nodig voor de salade</w:t>
            </w:r>
            <w:r w:rsidR="0075316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(enkele eetlepels van elke soort</w:t>
            </w:r>
            <w:r w:rsidR="00753168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>).</w:t>
            </w:r>
            <w:r w:rsidR="00C261CA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 Geef de bladstelen</w:t>
            </w:r>
            <w:r w:rsidR="009222AC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 én de restere</w:t>
            </w:r>
            <w:r w:rsidR="00385473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nde </w:t>
            </w:r>
            <w:r w:rsidR="001A21D4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peterselie en kervel </w:t>
            </w:r>
            <w:r w:rsidR="00C261CA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 xml:space="preserve">aan de derde gang t.b.v. </w:t>
            </w:r>
            <w:r w:rsidR="00385473" w:rsidRPr="00215DA7">
              <w:rPr>
                <w:rFonts w:ascii="Verdana" w:hAnsi="Verdana"/>
                <w:i/>
                <w:sz w:val="22"/>
                <w:szCs w:val="22"/>
                <w:lang w:val="nl-NL"/>
              </w:rPr>
              <w:t>de wortelsaus en kruidenboter.</w:t>
            </w:r>
          </w:p>
          <w:p w14:paraId="76A1FF8A" w14:textId="67A192E0" w:rsidR="00571D88" w:rsidRPr="00215DA7" w:rsidRDefault="003F3FE2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Rasp de schil van </w:t>
            </w:r>
            <w:r w:rsidR="00022C93">
              <w:rPr>
                <w:rFonts w:ascii="Verdana" w:hAnsi="Verdana"/>
                <w:sz w:val="22"/>
                <w:szCs w:val="22"/>
                <w:lang w:val="nl-NL"/>
              </w:rPr>
              <w:t>een</w:t>
            </w:r>
            <w:r w:rsidR="00022C93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022C93">
              <w:rPr>
                <w:rFonts w:ascii="Verdana" w:hAnsi="Verdana"/>
                <w:sz w:val="22"/>
                <w:szCs w:val="22"/>
                <w:lang w:val="nl-NL"/>
              </w:rPr>
              <w:t xml:space="preserve">goed gewassen </w:t>
            </w: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citroen en pers deze uit.</w:t>
            </w:r>
            <w:r w:rsidR="001A21D4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Klop de </w:t>
            </w:r>
            <w:proofErr w:type="spellStart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>joghurt</w:t>
            </w:r>
            <w:proofErr w:type="spellEnd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met de olijfolie, voeg </w:t>
            </w:r>
            <w:proofErr w:type="spellStart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>zeste</w:t>
            </w:r>
            <w:proofErr w:type="spellEnd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en </w:t>
            </w:r>
            <w:proofErr w:type="spellStart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>cirtroensap</w:t>
            </w:r>
            <w:proofErr w:type="spellEnd"/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r w:rsidR="00571D88" w:rsidRPr="000653A9">
              <w:rPr>
                <w:rFonts w:ascii="Verdana" w:hAnsi="Verdana"/>
                <w:sz w:val="22"/>
                <w:szCs w:val="22"/>
                <w:lang w:val="nl-NL"/>
              </w:rPr>
              <w:t>naar smaak</w:t>
            </w:r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toe. Breng </w:t>
            </w:r>
            <w:r w:rsidR="000653A9">
              <w:rPr>
                <w:rFonts w:ascii="Verdana" w:hAnsi="Verdana"/>
                <w:sz w:val="22"/>
                <w:szCs w:val="22"/>
                <w:lang w:val="nl-NL"/>
              </w:rPr>
              <w:t xml:space="preserve">hoger </w:t>
            </w:r>
            <w:r w:rsidR="00571D88" w:rsidRPr="00215DA7">
              <w:rPr>
                <w:rFonts w:ascii="Verdana" w:hAnsi="Verdana"/>
                <w:sz w:val="22"/>
                <w:szCs w:val="22"/>
                <w:lang w:val="nl-NL"/>
              </w:rPr>
              <w:t>op smaak met peper en zout.</w:t>
            </w:r>
          </w:p>
          <w:p w14:paraId="52438A3E" w14:textId="677359A2" w:rsidR="00571D88" w:rsidRPr="00215DA7" w:rsidRDefault="00571D88" w:rsidP="00FD1EC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Maak de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cous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cous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 aan met de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komkommerbrunoise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, enkele eetlepels peterselie, dille en kervel en de </w:t>
            </w:r>
            <w:proofErr w:type="spellStart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joghurtdressing</w:t>
            </w:r>
            <w:proofErr w:type="spellEnd"/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.</w:t>
            </w:r>
          </w:p>
          <w:p w14:paraId="6241655D" w14:textId="77777777" w:rsidR="00753168" w:rsidRDefault="00753168" w:rsidP="00F459F2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>Zet op kamertemperatuur weg tot gebruik.</w:t>
            </w:r>
          </w:p>
          <w:p w14:paraId="0D7BA5AF" w14:textId="00414003" w:rsidR="00F459F2" w:rsidRPr="00215DA7" w:rsidRDefault="00F459F2" w:rsidP="00F459F2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</w:tr>
      <w:tr w:rsidR="0084144F" w:rsidRPr="00B0779F" w14:paraId="6B43F9C4" w14:textId="77777777" w:rsidTr="00311607">
        <w:trPr>
          <w:gridAfter w:val="1"/>
          <w:wAfter w:w="142" w:type="dxa"/>
          <w:trHeight w:val="2112"/>
        </w:trPr>
        <w:tc>
          <w:tcPr>
            <w:tcW w:w="4106" w:type="dxa"/>
          </w:tcPr>
          <w:p w14:paraId="087811F4" w14:textId="05F59500" w:rsidR="0084144F" w:rsidRPr="00451802" w:rsidRDefault="0084144F" w:rsidP="0044621E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451802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lastRenderedPageBreak/>
              <w:t>Komkommersap</w:t>
            </w:r>
            <w:proofErr w:type="spellEnd"/>
            <w:r w:rsidRPr="00451802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&amp; bergamot</w:t>
            </w:r>
          </w:p>
          <w:p w14:paraId="0155831A" w14:textId="5CC898F8" w:rsidR="0084144F" w:rsidRPr="00451802" w:rsidRDefault="00FA0DB5" w:rsidP="0044621E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84144F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komkommers</w:t>
            </w:r>
          </w:p>
          <w:p w14:paraId="48933E88" w14:textId="57A880D9" w:rsidR="0084144F" w:rsidRPr="00451802" w:rsidRDefault="0084144F" w:rsidP="0044621E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15 g zout</w:t>
            </w:r>
          </w:p>
          <w:p w14:paraId="53D2C930" w14:textId="7663E603" w:rsidR="0084144F" w:rsidRPr="00451802" w:rsidRDefault="0084144F" w:rsidP="0044621E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5E33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50 g </w:t>
            </w:r>
            <w:r w:rsidR="00451802" w:rsidRPr="005E33E6">
              <w:rPr>
                <w:rFonts w:ascii="Verdana" w:hAnsi="Verdana" w:cs="Tahoma"/>
                <w:sz w:val="22"/>
                <w:szCs w:val="22"/>
                <w:lang w:val="nl-NL" w:eastAsia="nl-NL"/>
              </w:rPr>
              <w:t>sushi azijn</w:t>
            </w:r>
            <w:r w:rsidR="00B16B70" w:rsidRPr="005E33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587D1D50" w14:textId="717BF17B" w:rsidR="0084144F" w:rsidRPr="00EA5B44" w:rsidRDefault="0084144F" w:rsidP="0044621E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A5B44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 g </w:t>
            </w:r>
            <w:proofErr w:type="spellStart"/>
            <w:r w:rsidRPr="00EA5B44">
              <w:rPr>
                <w:rFonts w:ascii="Verdana" w:hAnsi="Verdana" w:cs="Tahoma"/>
                <w:sz w:val="22"/>
                <w:szCs w:val="22"/>
                <w:lang w:val="nl-NL" w:eastAsia="nl-NL"/>
              </w:rPr>
              <w:t>chardonnay</w:t>
            </w:r>
            <w:proofErr w:type="spellEnd"/>
            <w:r w:rsidRPr="00EA5B44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azijn</w:t>
            </w:r>
          </w:p>
          <w:p w14:paraId="15BD70CD" w14:textId="310EF36F" w:rsidR="0084144F" w:rsidRPr="00451802" w:rsidRDefault="00451802" w:rsidP="00EA59B3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b</w:t>
            </w:r>
            <w:r w:rsidR="0084144F" w:rsidRPr="00EA5B44">
              <w:rPr>
                <w:rFonts w:ascii="Verdana" w:hAnsi="Verdana" w:cs="Tahoma"/>
                <w:sz w:val="22"/>
                <w:szCs w:val="22"/>
                <w:lang w:val="nl-NL" w:eastAsia="nl-NL"/>
              </w:rPr>
              <w:t>ergamot</w:t>
            </w: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sap</w:t>
            </w:r>
            <w:proofErr w:type="spellEnd"/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en-rasp (zie boven)</w:t>
            </w:r>
          </w:p>
          <w:p w14:paraId="20DFB899" w14:textId="6078A22D" w:rsidR="00451802" w:rsidRPr="00EA5B44" w:rsidRDefault="00311607" w:rsidP="00F76A4C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snufje </w:t>
            </w:r>
            <w:proofErr w:type="spellStart"/>
            <w:r w:rsid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Xantana</w:t>
            </w:r>
            <w:proofErr w:type="spellEnd"/>
          </w:p>
        </w:tc>
        <w:tc>
          <w:tcPr>
            <w:tcW w:w="6379" w:type="dxa"/>
          </w:tcPr>
          <w:p w14:paraId="05AD8BDF" w14:textId="46D7BFB5" w:rsidR="0084144F" w:rsidRPr="00215DA7" w:rsidRDefault="0084144F" w:rsidP="0084144F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Pers de komkommers tot sap. Voor dit gerecht 1,</w:t>
            </w:r>
            <w:r w:rsidR="00FA0DB5">
              <w:rPr>
                <w:rFonts w:ascii="Verdana" w:hAnsi="Verdana" w:cs="Tahoma"/>
                <w:sz w:val="22"/>
                <w:szCs w:val="22"/>
                <w:lang w:val="nl-NL" w:eastAsia="nl-NL"/>
              </w:rPr>
              <w:t>0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liter nodig. </w:t>
            </w:r>
            <w:r w:rsidR="00F76A4C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Gebruik de rest</w:t>
            </w:r>
            <w:r w:rsidR="00022C93" w:rsidRPr="00451802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 xml:space="preserve"> voor</w:t>
            </w:r>
            <w:r w:rsidR="00311607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 xml:space="preserve"> het</w:t>
            </w:r>
            <w:r w:rsidRPr="00451802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 xml:space="preserve"> </w:t>
            </w:r>
            <w:r w:rsidR="00880580" w:rsidRPr="00451802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t</w:t>
            </w:r>
            <w:r w:rsidRPr="00451802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zatzikischuim</w:t>
            </w:r>
            <w:r w:rsidR="00F76A4C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.</w:t>
            </w:r>
          </w:p>
          <w:p w14:paraId="071BF8F2" w14:textId="6232F22B" w:rsidR="0084144F" w:rsidRDefault="0084144F" w:rsidP="00EA59B3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Meng de ingrediënten. </w:t>
            </w:r>
            <w:r w:rsidR="00EA59B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Iets binden met </w:t>
            </w:r>
            <w:r w:rsidR="0031160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een snufje </w:t>
            </w:r>
            <w:proofErr w:type="spellStart"/>
            <w:r w:rsidR="00EA59B3">
              <w:rPr>
                <w:rFonts w:ascii="Verdana" w:hAnsi="Verdana" w:cs="Tahoma"/>
                <w:sz w:val="22"/>
                <w:szCs w:val="22"/>
                <w:lang w:val="nl-NL" w:eastAsia="nl-NL"/>
              </w:rPr>
              <w:t>Xantana</w:t>
            </w:r>
            <w:proofErr w:type="spellEnd"/>
            <w:r w:rsidR="00EA59B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koel weg tot gebruik.</w:t>
            </w:r>
          </w:p>
          <w:p w14:paraId="3B5FF4ED" w14:textId="60DFDC86" w:rsidR="00451802" w:rsidRPr="00215DA7" w:rsidRDefault="00451802" w:rsidP="00EA59B3">
            <w:pPr>
              <w:pStyle w:val="Geenafstand"/>
              <w:rPr>
                <w:rFonts w:ascii="Verdana" w:hAnsi="Verdana" w:cs="Tahoma"/>
                <w:sz w:val="22"/>
                <w:szCs w:val="22"/>
                <w:lang w:val="nl-NL"/>
              </w:rPr>
            </w:pPr>
          </w:p>
        </w:tc>
      </w:tr>
      <w:tr w:rsidR="00FD1ECF" w:rsidRPr="00B0779F" w14:paraId="0D4F4151" w14:textId="77777777" w:rsidTr="00311607">
        <w:trPr>
          <w:gridAfter w:val="1"/>
          <w:wAfter w:w="142" w:type="dxa"/>
          <w:trHeight w:val="1841"/>
        </w:trPr>
        <w:tc>
          <w:tcPr>
            <w:tcW w:w="4106" w:type="dxa"/>
          </w:tcPr>
          <w:p w14:paraId="3B6991DA" w14:textId="77777777" w:rsidR="00FD1ECF" w:rsidRPr="00451802" w:rsidRDefault="00753168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Tzatziki schuim</w:t>
            </w:r>
          </w:p>
          <w:p w14:paraId="671567A4" w14:textId="4DE7BD55" w:rsidR="00753168" w:rsidRPr="00451802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2</w:t>
            </w:r>
            <w:r w:rsidR="00FA0DB5">
              <w:rPr>
                <w:rFonts w:ascii="Verdana" w:hAnsi="Verdana" w:cs="Tahoma"/>
                <w:sz w:val="22"/>
                <w:szCs w:val="22"/>
                <w:lang w:val="nl-NL" w:eastAsia="nl-NL"/>
              </w:rPr>
              <w:t>0</w:t>
            </w: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0 </w:t>
            </w:r>
            <w:r w:rsidR="00753168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</w:t>
            </w:r>
            <w:r w:rsidR="00256C1E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Griekse </w:t>
            </w:r>
            <w:r w:rsidR="00451802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y</w:t>
            </w:r>
            <w:r w:rsidR="00753168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oghurt</w:t>
            </w:r>
          </w:p>
          <w:p w14:paraId="1164FE5B" w14:textId="05E09440" w:rsidR="00753168" w:rsidRPr="00451802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2</w:t>
            </w:r>
            <w:r w:rsidR="00FA0DB5">
              <w:rPr>
                <w:rFonts w:ascii="Verdana" w:hAnsi="Verdana" w:cs="Tahoma"/>
                <w:sz w:val="22"/>
                <w:szCs w:val="22"/>
                <w:lang w:val="nl-NL" w:eastAsia="nl-NL"/>
              </w:rPr>
              <w:t>0</w:t>
            </w: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753168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g olijfolie</w:t>
            </w:r>
          </w:p>
          <w:p w14:paraId="030B6DFD" w14:textId="17BBE869" w:rsidR="00753168" w:rsidRPr="00451802" w:rsidRDefault="00FA0DB5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880580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753168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gr </w:t>
            </w:r>
            <w:r w:rsidR="00256C1E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witte wijnazijn</w:t>
            </w:r>
          </w:p>
          <w:p w14:paraId="54960621" w14:textId="1A6DC465" w:rsidR="00753168" w:rsidRPr="00451802" w:rsidRDefault="00753168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½ teentje knoflook</w:t>
            </w:r>
          </w:p>
          <w:p w14:paraId="00140D78" w14:textId="63AF3AF4" w:rsidR="00753168" w:rsidRPr="00451802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 </w:t>
            </w:r>
            <w:r w:rsidR="00753168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takjes dille</w:t>
            </w:r>
          </w:p>
          <w:p w14:paraId="2457CD4E" w14:textId="547587CB" w:rsidR="00753168" w:rsidRPr="00451802" w:rsidRDefault="00753168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komkommer</w:t>
            </w:r>
            <w:r w:rsidR="00880580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sap</w:t>
            </w:r>
            <w:proofErr w:type="spellEnd"/>
            <w:r w:rsidR="00880580"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(zie boven)</w:t>
            </w:r>
          </w:p>
          <w:p w14:paraId="0711A8E9" w14:textId="77777777" w:rsidR="00DA05C8" w:rsidRDefault="00753168" w:rsidP="00F76A4C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zout</w:t>
            </w:r>
          </w:p>
          <w:p w14:paraId="078A7CB5" w14:textId="3AEBE735" w:rsidR="00D43F1F" w:rsidRPr="00451802" w:rsidRDefault="00D43F1F" w:rsidP="00F76A4C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379" w:type="dxa"/>
          </w:tcPr>
          <w:p w14:paraId="6F309DC2" w14:textId="2278E62A" w:rsidR="00753168" w:rsidRPr="00215DA7" w:rsidRDefault="00753168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Mix alle ingrediënten in de blender en breng op smaak met zout.</w:t>
            </w:r>
            <w:r w:rsidR="00FE20F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Zeef de massa en giet over in een kidde en zet onder druk met 2 gaspatronen.</w:t>
            </w:r>
          </w:p>
          <w:p w14:paraId="66DED2F0" w14:textId="1F236795" w:rsidR="00753168" w:rsidRPr="00215DA7" w:rsidRDefault="00753168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koel weg tot gebruik.</w:t>
            </w:r>
          </w:p>
        </w:tc>
      </w:tr>
      <w:tr w:rsidR="00256C1E" w:rsidRPr="00B0779F" w14:paraId="66B3CFF2" w14:textId="77777777" w:rsidTr="00311607">
        <w:trPr>
          <w:gridAfter w:val="1"/>
          <w:wAfter w:w="142" w:type="dxa"/>
          <w:trHeight w:val="1329"/>
        </w:trPr>
        <w:tc>
          <w:tcPr>
            <w:tcW w:w="4106" w:type="dxa"/>
          </w:tcPr>
          <w:p w14:paraId="398FE2C7" w14:textId="77777777" w:rsidR="00256C1E" w:rsidRPr="00361C08" w:rsidRDefault="00256C1E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361C08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Harissa</w:t>
            </w:r>
            <w:proofErr w:type="spellEnd"/>
            <w:r w:rsidRPr="00361C08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crème</w:t>
            </w:r>
          </w:p>
          <w:p w14:paraId="25D63388" w14:textId="41196662" w:rsidR="00256C1E" w:rsidRPr="00D43F1F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15 </w:t>
            </w:r>
            <w:r w:rsidR="00256C1E"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</w:t>
            </w:r>
            <w:proofErr w:type="spellStart"/>
            <w:r w:rsidR="00256C1E"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>harissa</w:t>
            </w:r>
            <w:proofErr w:type="spellEnd"/>
            <w:r w:rsidR="00451802"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5418C24F" w14:textId="06798F5A" w:rsidR="00256C1E" w:rsidRPr="00D43F1F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75 </w:t>
            </w:r>
            <w:r w:rsidR="00256C1E" w:rsidRP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>g zure room</w:t>
            </w:r>
          </w:p>
          <w:p w14:paraId="4789A688" w14:textId="484C9890" w:rsidR="00EA59B3" w:rsidRPr="00A86362" w:rsidRDefault="00EA59B3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A86362">
              <w:rPr>
                <w:rFonts w:ascii="Verdana" w:hAnsi="Verdana" w:cs="Tahoma"/>
                <w:sz w:val="22"/>
                <w:szCs w:val="22"/>
                <w:lang w:val="nl-NL" w:eastAsia="nl-NL"/>
              </w:rPr>
              <w:t>50 g</w:t>
            </w:r>
            <w:r w:rsid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A86362">
              <w:rPr>
                <w:rFonts w:ascii="Verdana" w:hAnsi="Verdana" w:cs="Tahoma"/>
                <w:sz w:val="22"/>
                <w:szCs w:val="22"/>
                <w:lang w:val="nl-NL" w:eastAsia="nl-NL"/>
              </w:rPr>
              <w:t>eiwit</w:t>
            </w:r>
          </w:p>
          <w:p w14:paraId="5DD28FFE" w14:textId="5CB53567" w:rsidR="00256C1E" w:rsidRPr="00215DA7" w:rsidRDefault="00880580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125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Griekse </w:t>
            </w:r>
            <w:r w:rsid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y</w:t>
            </w:r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oghurt</w:t>
            </w:r>
          </w:p>
          <w:p w14:paraId="3742C484" w14:textId="1A51ED3E" w:rsidR="00256C1E" w:rsidRPr="00215DA7" w:rsidRDefault="00D43F1F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</w:t>
            </w:r>
            <w:r w:rsidR="000653A9">
              <w:rPr>
                <w:rFonts w:ascii="Verdana" w:hAnsi="Verdana" w:cs="Tahoma"/>
                <w:sz w:val="22"/>
                <w:szCs w:val="22"/>
                <w:lang w:val="nl-NL" w:eastAsia="nl-NL"/>
              </w:rPr>
              <w:t>ap van</w:t>
            </w:r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1</w:t>
            </w:r>
            <w:r w:rsidR="00880580">
              <w:rPr>
                <w:rFonts w:ascii="Verdana" w:hAnsi="Verdana" w:cs="Tahoma"/>
                <w:sz w:val="22"/>
                <w:szCs w:val="22"/>
                <w:lang w:val="nl-NL" w:eastAsia="nl-NL"/>
              </w:rPr>
              <w:t>/2</w:t>
            </w:r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limoen</w:t>
            </w:r>
          </w:p>
          <w:p w14:paraId="4B51AA2B" w14:textId="29947795" w:rsidR="00EA59B3" w:rsidRDefault="00451802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</w:t>
            </w:r>
            <w:r w:rsidR="00880580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nufje </w:t>
            </w:r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gerookte paprika</w:t>
            </w:r>
          </w:p>
          <w:p w14:paraId="372A468C" w14:textId="0373E482" w:rsidR="00EA59B3" w:rsidRDefault="00451802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</w:t>
            </w:r>
            <w:r w:rsidR="00EA59B3">
              <w:rPr>
                <w:rFonts w:ascii="Verdana" w:hAnsi="Verdana" w:cs="Tahoma"/>
                <w:sz w:val="22"/>
                <w:szCs w:val="22"/>
                <w:lang w:val="nl-NL" w:eastAsia="nl-NL"/>
              </w:rPr>
              <w:t>onnebloemolie</w:t>
            </w:r>
          </w:p>
          <w:p w14:paraId="4DC7DADF" w14:textId="07247402" w:rsidR="00022C93" w:rsidRDefault="00EA59B3" w:rsidP="00F76A4C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 g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Xantana</w:t>
            </w:r>
            <w:proofErr w:type="spellEnd"/>
            <w:r w:rsidR="00256C1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284AA579" w14:textId="3D85B6F0" w:rsidR="00D43F1F" w:rsidRPr="00215DA7" w:rsidRDefault="00D43F1F" w:rsidP="00F76A4C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379" w:type="dxa"/>
          </w:tcPr>
          <w:p w14:paraId="5BED716E" w14:textId="4FC06F8B" w:rsidR="00256C1E" w:rsidRPr="00215DA7" w:rsidRDefault="00256C1E" w:rsidP="0084144F">
            <w:pPr>
              <w:pStyle w:val="Geenafstand"/>
              <w:ind w:left="33" w:hanging="33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</w:t>
            </w:r>
            <w:r w:rsidR="00EA59B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met de staafmixer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een emulsie van de ingrediënten.</w:t>
            </w:r>
          </w:p>
          <w:p w14:paraId="52BAE36E" w14:textId="7A09AB1B" w:rsidR="009222AC" w:rsidRPr="00215DA7" w:rsidRDefault="009222AC" w:rsidP="0084144F">
            <w:pPr>
              <w:pStyle w:val="Geenafstand"/>
              <w:ind w:left="33" w:hanging="33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koel weg tot gebruik.</w:t>
            </w:r>
          </w:p>
        </w:tc>
      </w:tr>
      <w:tr w:rsidR="00256C1E" w:rsidRPr="00B0779F" w14:paraId="6814E24F" w14:textId="77777777" w:rsidTr="00311607">
        <w:trPr>
          <w:gridAfter w:val="1"/>
          <w:wAfter w:w="142" w:type="dxa"/>
          <w:trHeight w:val="899"/>
        </w:trPr>
        <w:tc>
          <w:tcPr>
            <w:tcW w:w="4106" w:type="dxa"/>
          </w:tcPr>
          <w:p w14:paraId="4DDAADEF" w14:textId="77777777" w:rsidR="00256C1E" w:rsidRPr="00215DA7" w:rsidRDefault="00774314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Komkommersliertjes</w:t>
            </w:r>
          </w:p>
          <w:p w14:paraId="781EBC6C" w14:textId="30FD0436" w:rsidR="00774314" w:rsidRPr="00215DA7" w:rsidRDefault="002672B5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1 komkommer</w:t>
            </w:r>
          </w:p>
          <w:p w14:paraId="5744802B" w14:textId="2F7487E3" w:rsidR="00774314" w:rsidRPr="00215DA7" w:rsidRDefault="00D43F1F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</w:t>
            </w:r>
            <w:r w:rsid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>ushi azijn</w:t>
            </w:r>
          </w:p>
        </w:tc>
        <w:tc>
          <w:tcPr>
            <w:tcW w:w="6379" w:type="dxa"/>
          </w:tcPr>
          <w:p w14:paraId="5C45D1D9" w14:textId="77777777" w:rsidR="00521259" w:rsidRPr="00215DA7" w:rsidRDefault="00521259" w:rsidP="00521259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0E1E87">
              <w:rPr>
                <w:rFonts w:ascii="Verdana" w:hAnsi="Verdana"/>
                <w:i/>
                <w:sz w:val="22"/>
                <w:szCs w:val="22"/>
                <w:lang w:val="nl-NL"/>
              </w:rPr>
              <w:t>Bewaar de komkommerschillen voor de dilleolie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.</w:t>
            </w:r>
          </w:p>
          <w:p w14:paraId="533460A2" w14:textId="77777777" w:rsidR="00774314" w:rsidRDefault="00521259">
            <w:pPr>
              <w:pStyle w:val="Geenafstand"/>
              <w:ind w:left="33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Schil en s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nijd de </w:t>
            </w:r>
            <w:r w:rsidR="002672B5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komkommer </w:t>
            </w:r>
            <w:r w:rsidR="00880580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tot de zaadlijst </w:t>
            </w:r>
            <w:r w:rsidR="002672B5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in dunne sliertjes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Marineer in </w:t>
            </w:r>
            <w:r w:rsidR="00F76A4C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de 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sushi azijn.</w:t>
            </w:r>
            <w:r w:rsidR="00DA05C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Rol ze voor gebruik op.</w:t>
            </w:r>
          </w:p>
          <w:p w14:paraId="79F5DC64" w14:textId="0610F284" w:rsidR="00D43F1F" w:rsidRPr="00215DA7" w:rsidRDefault="00D43F1F">
            <w:pPr>
              <w:pStyle w:val="Geenafstand"/>
              <w:ind w:left="33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</w:tr>
      <w:tr w:rsidR="00256C1E" w:rsidRPr="00B16B70" w14:paraId="5E6A646B" w14:textId="77777777" w:rsidTr="00311607">
        <w:trPr>
          <w:gridAfter w:val="1"/>
          <w:wAfter w:w="142" w:type="dxa"/>
          <w:trHeight w:val="844"/>
        </w:trPr>
        <w:tc>
          <w:tcPr>
            <w:tcW w:w="4106" w:type="dxa"/>
          </w:tcPr>
          <w:p w14:paraId="63DE8557" w14:textId="77777777" w:rsidR="00256C1E" w:rsidRPr="00215DA7" w:rsidRDefault="00774314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Olie van dille</w:t>
            </w:r>
          </w:p>
          <w:p w14:paraId="77A81F2B" w14:textId="23CC6C15" w:rsidR="00901D35" w:rsidRDefault="00901D35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200 g komkommerschillen</w:t>
            </w:r>
          </w:p>
          <w:p w14:paraId="59E994CB" w14:textId="7A6E61BA" w:rsidR="00774314" w:rsidRPr="00215DA7" w:rsidRDefault="00774314" w:rsidP="00753168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1</w:t>
            </w:r>
            <w:r w:rsidR="00DA05C8">
              <w:rPr>
                <w:rFonts w:ascii="Verdana" w:hAnsi="Verdana" w:cs="Tahoma"/>
                <w:sz w:val="22"/>
                <w:szCs w:val="22"/>
                <w:lang w:val="nl-NL" w:eastAsia="nl-NL"/>
              </w:rPr>
              <w:t>/2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bos dille</w:t>
            </w:r>
          </w:p>
          <w:p w14:paraId="004ED8F3" w14:textId="41281895" w:rsidR="00774314" w:rsidRPr="00215DA7" w:rsidRDefault="00DA05C8" w:rsidP="00753168">
            <w:pPr>
              <w:pStyle w:val="Geenafstand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200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gr </w:t>
            </w:r>
            <w:r w:rsidR="0045180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neutrale 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olijfolie</w:t>
            </w:r>
          </w:p>
        </w:tc>
        <w:tc>
          <w:tcPr>
            <w:tcW w:w="6379" w:type="dxa"/>
          </w:tcPr>
          <w:p w14:paraId="7350461A" w14:textId="77777777" w:rsidR="00901D35" w:rsidRDefault="00451802" w:rsidP="00F76A4C">
            <w:pPr>
              <w:pStyle w:val="Geenafstand"/>
              <w:ind w:left="33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Plaats</w:t>
            </w:r>
            <w:r w:rsidR="00901D3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de schillen in de magnetron op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een </w:t>
            </w:r>
            <w:r w:rsidR="00901D35" w:rsidRPr="00376EF6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lage</w:t>
            </w:r>
            <w:r w:rsidR="00901D3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stand tot ze zacht zijn en mooi groen. 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Pureer de dille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komkommer</w:t>
            </w:r>
            <w:r w:rsidR="00774314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de olie in de blender. Passeer door een zeef. Zet weg tot gebruik.</w:t>
            </w:r>
          </w:p>
          <w:p w14:paraId="6BE57FF2" w14:textId="248DE9D5" w:rsidR="00D43F1F" w:rsidRPr="00215DA7" w:rsidRDefault="00D43F1F" w:rsidP="00F76A4C">
            <w:pPr>
              <w:pStyle w:val="Geenafstand"/>
              <w:ind w:left="33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FD1ECF" w:rsidRPr="00215DA7" w14:paraId="49ED9F95" w14:textId="77777777" w:rsidTr="00311607">
        <w:trPr>
          <w:gridAfter w:val="1"/>
          <w:wAfter w:w="142" w:type="dxa"/>
          <w:trHeight w:val="3980"/>
        </w:trPr>
        <w:tc>
          <w:tcPr>
            <w:tcW w:w="4106" w:type="dxa"/>
          </w:tcPr>
          <w:p w14:paraId="0569057D" w14:textId="427FF0FD" w:rsidR="00FD1ECF" w:rsidRDefault="00FD1ECF" w:rsidP="00774314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Eindb</w:t>
            </w:r>
            <w:r w:rsidR="008C55F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ereiding</w:t>
            </w: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en presentatie</w:t>
            </w:r>
          </w:p>
          <w:p w14:paraId="0665B27C" w14:textId="139A59E8" w:rsidR="00376EF6" w:rsidRPr="00215DA7" w:rsidRDefault="00376EF6" w:rsidP="00774314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(zie foto van </w:t>
            </w:r>
            <w:proofErr w:type="spellStart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Takis</w:t>
            </w:r>
            <w:proofErr w:type="spellEnd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)</w:t>
            </w:r>
          </w:p>
          <w:p w14:paraId="49EAD2A0" w14:textId="77777777" w:rsidR="00376EF6" w:rsidRDefault="00376EF6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010252E0" w14:textId="2377E722" w:rsidR="00FD1ECF" w:rsidRPr="003E66E1" w:rsidRDefault="002672B5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2 mini komkommers (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pepquino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)</w:t>
            </w:r>
          </w:p>
          <w:p w14:paraId="3945B7AB" w14:textId="78B36AB6" w:rsidR="002672B5" w:rsidRPr="00215DA7" w:rsidRDefault="00FE20F4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i</w:t>
            </w:r>
            <w:r w:rsidR="002672B5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n dunne plakjes gesneden</w:t>
            </w:r>
          </w:p>
          <w:p w14:paraId="7EC7A7D2" w14:textId="77777777" w:rsidR="00D43F1F" w:rsidRDefault="00D43F1F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2FFD9D09" w14:textId="6E65391F" w:rsidR="002672B5" w:rsidRDefault="002672B5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dilletopjes</w:t>
            </w:r>
          </w:p>
          <w:p w14:paraId="3C4D3D3E" w14:textId="7A334B69" w:rsidR="00376EF6" w:rsidRDefault="00376EF6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1CE0FDD2" w14:textId="06919BAE" w:rsidR="00376EF6" w:rsidRDefault="00376EF6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blauwe bloemetjes</w:t>
            </w:r>
          </w:p>
          <w:p w14:paraId="49E589CD" w14:textId="77777777" w:rsidR="00D43F1F" w:rsidRDefault="00D43F1F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7597EB8A" w14:textId="767A46D7" w:rsidR="00D43F1F" w:rsidRPr="00215DA7" w:rsidRDefault="00FA0DB5" w:rsidP="002672B5">
            <w:pPr>
              <w:pStyle w:val="Geenafstand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150</w:t>
            </w:r>
            <w:r w:rsid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feta, </w:t>
            </w:r>
            <w:r w:rsidR="00376EF6">
              <w:rPr>
                <w:rFonts w:ascii="Verdana" w:hAnsi="Verdana" w:cs="Tahoma"/>
                <w:sz w:val="22"/>
                <w:szCs w:val="22"/>
                <w:lang w:val="nl-NL" w:eastAsia="nl-NL"/>
              </w:rPr>
              <w:t>tot</w:t>
            </w:r>
            <w:r w:rsidR="00D43F1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FC4420">
              <w:rPr>
                <w:rFonts w:ascii="Verdana" w:hAnsi="Verdana" w:cs="Tahoma"/>
                <w:sz w:val="22"/>
                <w:szCs w:val="22"/>
                <w:lang w:val="nl-NL" w:eastAsia="nl-NL"/>
              </w:rPr>
              <w:t>kleine balletjes gekneed</w:t>
            </w:r>
          </w:p>
          <w:p w14:paraId="05A4D313" w14:textId="4AF548CF" w:rsidR="00FD1ECF" w:rsidRPr="00215DA7" w:rsidRDefault="00FD1ECF" w:rsidP="00FD1ECF">
            <w:pPr>
              <w:pStyle w:val="Geenafstand"/>
              <w:ind w:left="14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379" w:type="dxa"/>
          </w:tcPr>
          <w:p w14:paraId="1F4234BB" w14:textId="19EE0EB8" w:rsidR="002672B5" w:rsidRPr="00215DA7" w:rsidRDefault="00F34067" w:rsidP="00F76A4C">
            <w:pPr>
              <w:pStyle w:val="Geenafstand"/>
              <w:ind w:left="13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AF2377">
              <w:rPr>
                <w:lang w:val="nl-NL"/>
              </w:rPr>
              <w:object w:dxaOrig="3036" w:dyaOrig="3540" w14:anchorId="1711F5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86pt" o:ole="">
                  <v:imagedata r:id="rId14" o:title=""/>
                </v:shape>
                <o:OLEObject Type="Embed" ProgID="PBrush" ShapeID="_x0000_i1025" DrawAspect="Content" ObjectID="_1609653695" r:id="rId15"/>
              </w:object>
            </w:r>
          </w:p>
        </w:tc>
      </w:tr>
    </w:tbl>
    <w:p w14:paraId="54A9907C" w14:textId="42AD1CF5" w:rsidR="00F459F2" w:rsidRDefault="00F459F2">
      <w:pPr>
        <w:widowControl/>
        <w:suppressAutoHyphens w:val="0"/>
        <w:autoSpaceDN/>
        <w:textAlignment w:val="auto"/>
        <w:rPr>
          <w:lang w:val="nl-NL"/>
        </w:rPr>
      </w:pP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4390"/>
        <w:gridCol w:w="6237"/>
      </w:tblGrid>
      <w:tr w:rsidR="00923187" w:rsidRPr="00B0779F" w14:paraId="6B3B9A84" w14:textId="65113609" w:rsidTr="00524ED7">
        <w:trPr>
          <w:trHeight w:val="412"/>
        </w:trPr>
        <w:tc>
          <w:tcPr>
            <w:tcW w:w="10627" w:type="dxa"/>
            <w:gridSpan w:val="2"/>
          </w:tcPr>
          <w:p w14:paraId="6052D29B" w14:textId="72ACD0E3" w:rsidR="00923187" w:rsidRPr="00215DA7" w:rsidRDefault="00923187" w:rsidP="0044621E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bookmarkStart w:id="5" w:name="_Hlk491783563"/>
            <w:bookmarkEnd w:id="4"/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lastRenderedPageBreak/>
              <w:br w:type="page"/>
            </w:r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Rode poon –</w:t>
            </w:r>
            <w:r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 xml:space="preserve"> </w:t>
            </w:r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wortel</w:t>
            </w:r>
            <w:r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 xml:space="preserve"> </w:t>
            </w:r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- groene olijf -</w:t>
            </w:r>
            <w:r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 xml:space="preserve"> </w:t>
            </w:r>
            <w:proofErr w:type="spellStart"/>
            <w:r w:rsidRPr="00215DA7">
              <w:rPr>
                <w:rFonts w:ascii="Verdana" w:eastAsia="Calibri" w:hAnsi="Verdana" w:cs="Tahoma"/>
                <w:b/>
                <w:kern w:val="0"/>
                <w:sz w:val="22"/>
                <w:szCs w:val="22"/>
                <w:lang w:val="nl-NL"/>
              </w:rPr>
              <w:t>fregola</w:t>
            </w:r>
            <w:proofErr w:type="spellEnd"/>
            <w:r w:rsidRPr="00215DA7">
              <w:rPr>
                <w:rFonts w:ascii="Verdana" w:hAnsi="Verdana"/>
                <w:b/>
                <w:noProof/>
                <w:sz w:val="22"/>
                <w:szCs w:val="22"/>
                <w:lang w:val="nl-NL"/>
              </w:rPr>
              <w:t xml:space="preserve"> </w:t>
            </w:r>
          </w:p>
        </w:tc>
      </w:tr>
      <w:tr w:rsidR="00923187" w:rsidRPr="004C442F" w14:paraId="2EDE1B94" w14:textId="64666E41" w:rsidTr="0075183D">
        <w:trPr>
          <w:trHeight w:val="1114"/>
        </w:trPr>
        <w:tc>
          <w:tcPr>
            <w:tcW w:w="4390" w:type="dxa"/>
          </w:tcPr>
          <w:p w14:paraId="6A7755BB" w14:textId="62114278" w:rsidR="00923187" w:rsidRPr="003E66E1" w:rsidRDefault="00923187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Tussengerecht voor 1</w:t>
            </w:r>
            <w:r w:rsidR="0075183D">
              <w:rPr>
                <w:rFonts w:ascii="Verdana" w:hAnsi="Verdana"/>
                <w:b/>
                <w:sz w:val="22"/>
                <w:szCs w:val="22"/>
                <w:lang w:val="nl-NL"/>
              </w:rPr>
              <w:t>1</w:t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personen</w:t>
            </w:r>
          </w:p>
          <w:p w14:paraId="7F20C8C9" w14:textId="5FA691DB" w:rsidR="00923187" w:rsidRPr="003E66E1" w:rsidRDefault="00923187" w:rsidP="00E8131F">
            <w:pPr>
              <w:tabs>
                <w:tab w:val="left" w:pos="1464"/>
              </w:tabs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Uitvoering:     </w:t>
            </w:r>
            <w:r w:rsidR="00201514">
              <w:rPr>
                <w:rFonts w:ascii="Verdana" w:hAnsi="Verdana"/>
                <w:sz w:val="22"/>
                <w:szCs w:val="22"/>
                <w:lang w:val="nl-NL"/>
              </w:rPr>
              <w:t>2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 personen</w:t>
            </w:r>
          </w:p>
          <w:p w14:paraId="1E0658B7" w14:textId="36D0A69F" w:rsidR="00923187" w:rsidRPr="003E66E1" w:rsidRDefault="00923187" w:rsidP="00E8131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Uitserveren:   </w:t>
            </w:r>
            <w:r w:rsidR="00306415">
              <w:rPr>
                <w:rFonts w:ascii="Verdana" w:hAnsi="Verdana"/>
                <w:sz w:val="22"/>
                <w:szCs w:val="22"/>
                <w:lang w:val="nl-NL"/>
              </w:rPr>
              <w:t xml:space="preserve">14.45 uur / 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>20.45 uur</w:t>
            </w:r>
          </w:p>
          <w:p w14:paraId="56E1C8B8" w14:textId="45E194C1" w:rsidR="00923187" w:rsidRPr="00215DA7" w:rsidRDefault="00923187" w:rsidP="00E8131F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  <w:tc>
          <w:tcPr>
            <w:tcW w:w="6237" w:type="dxa"/>
          </w:tcPr>
          <w:p w14:paraId="1B70A4AD" w14:textId="77777777" w:rsidR="00923187" w:rsidRDefault="00923187" w:rsidP="00923187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  <w:p w14:paraId="58700707" w14:textId="744BCFD2" w:rsidR="00923187" w:rsidRPr="00215DA7" w:rsidRDefault="00923187" w:rsidP="00923187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Moeilijkheidsgraad:   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5CCA7307" wp14:editId="5DABCB6D">
                  <wp:extent cx="119380" cy="138663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3" cy="14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22A8066A" wp14:editId="230AE6FA">
                  <wp:extent cx="119380" cy="138663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0ADAC" w14:textId="7A14829B" w:rsidR="00923187" w:rsidRPr="00215DA7" w:rsidRDefault="00923187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sz w:val="22"/>
                <w:szCs w:val="22"/>
                <w:lang w:val="nl-NL"/>
              </w:rPr>
              <w:t xml:space="preserve">Apparatuur:             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---</w:t>
            </w:r>
          </w:p>
        </w:tc>
      </w:tr>
    </w:tbl>
    <w:p w14:paraId="3F34EF44" w14:textId="77777777" w:rsidR="006C1234" w:rsidRPr="00215DA7" w:rsidRDefault="006C1234">
      <w:pPr>
        <w:widowControl/>
        <w:suppressAutoHyphens w:val="0"/>
        <w:autoSpaceDN/>
        <w:textAlignment w:val="auto"/>
        <w:rPr>
          <w:rFonts w:ascii="Verdana" w:hAnsi="Verdana"/>
          <w:sz w:val="22"/>
          <w:szCs w:val="22"/>
          <w:lang w:val="nl-NL"/>
        </w:rPr>
      </w:pPr>
    </w:p>
    <w:tbl>
      <w:tblPr>
        <w:tblStyle w:val="Tabelraster"/>
        <w:tblW w:w="10627" w:type="dxa"/>
        <w:tblLook w:val="04A0" w:firstRow="1" w:lastRow="0" w:firstColumn="1" w:lastColumn="0" w:noHBand="0" w:noVBand="1"/>
      </w:tblPr>
      <w:tblGrid>
        <w:gridCol w:w="4390"/>
        <w:gridCol w:w="6237"/>
      </w:tblGrid>
      <w:tr w:rsidR="006C1234" w:rsidRPr="00215DA7" w14:paraId="3D5044D1" w14:textId="77777777" w:rsidTr="00FC4420">
        <w:tc>
          <w:tcPr>
            <w:tcW w:w="4390" w:type="dxa"/>
          </w:tcPr>
          <w:p w14:paraId="54B6B6F1" w14:textId="77777777" w:rsidR="006C1234" w:rsidRPr="003E66E1" w:rsidRDefault="006C1234" w:rsidP="00E8131F">
            <w:pPr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benodigdheden:</w:t>
            </w:r>
          </w:p>
          <w:p w14:paraId="00951937" w14:textId="77777777" w:rsidR="006C1234" w:rsidRPr="003E66E1" w:rsidRDefault="006C1234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</w:p>
        </w:tc>
        <w:tc>
          <w:tcPr>
            <w:tcW w:w="6237" w:type="dxa"/>
          </w:tcPr>
          <w:p w14:paraId="72F50867" w14:textId="77777777" w:rsidR="006C1234" w:rsidRPr="00215DA7" w:rsidRDefault="006C1234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bereiding:</w:t>
            </w:r>
          </w:p>
        </w:tc>
      </w:tr>
      <w:bookmarkEnd w:id="5"/>
      <w:tr w:rsidR="006C1234" w:rsidRPr="00B0779F" w14:paraId="6D086CD2" w14:textId="77777777" w:rsidTr="00FC4420">
        <w:trPr>
          <w:trHeight w:val="909"/>
        </w:trPr>
        <w:tc>
          <w:tcPr>
            <w:tcW w:w="4390" w:type="dxa"/>
          </w:tcPr>
          <w:p w14:paraId="094A7852" w14:textId="77777777" w:rsidR="006C1234" w:rsidRPr="00215DA7" w:rsidRDefault="00DE36CC" w:rsidP="00DE36CC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Rode poon</w:t>
            </w:r>
          </w:p>
          <w:p w14:paraId="15993254" w14:textId="02BEA518" w:rsidR="00B04063" w:rsidRDefault="00E87E7B" w:rsidP="00DE36CC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</w:t>
            </w:r>
            <w:r w:rsidR="00FA0DB5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2</w:t>
            </w:r>
            <w:r w:rsidR="00ED45F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poonfilets met vel</w:t>
            </w:r>
          </w:p>
          <w:p w14:paraId="4DC3FF58" w14:textId="381A4B10" w:rsidR="003D3567" w:rsidRPr="003E66E1" w:rsidRDefault="00B04063" w:rsidP="00DE36CC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</w:t>
            </w:r>
            <w:r w:rsidR="00FA0DB5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00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g </w:t>
            </w:r>
            <w:r w:rsidR="003D3567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roomboter</w:t>
            </w:r>
          </w:p>
        </w:tc>
        <w:tc>
          <w:tcPr>
            <w:tcW w:w="6237" w:type="dxa"/>
          </w:tcPr>
          <w:p w14:paraId="2D053507" w14:textId="77777777" w:rsidR="00923187" w:rsidRDefault="00ED45F2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Was en droog de filets. </w:t>
            </w:r>
            <w:r w:rsidR="00B0406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Klaar de roomboter. </w:t>
            </w:r>
          </w:p>
          <w:p w14:paraId="663DC631" w14:textId="5038C5B3" w:rsidR="00DE36CC" w:rsidRDefault="00FA14EA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Verwijder de graten in het midden met een pincet/tang. </w:t>
            </w:r>
            <w:r w:rsidR="00DE36CC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koel weg tot de eindbereiding.</w:t>
            </w:r>
            <w:r w:rsidR="003D3567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De filets worden dan op de huid gebakken in wat</w:t>
            </w:r>
            <w:r w:rsidR="00ED45F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geklaarde</w:t>
            </w:r>
            <w:r w:rsidR="004E08C1" w:rsidRPr="00ED45F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3D3567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roomboter. </w:t>
            </w:r>
          </w:p>
          <w:p w14:paraId="3171925B" w14:textId="50624D56" w:rsidR="00B34C70" w:rsidRPr="004E08C1" w:rsidRDefault="00B34C70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6C1234" w:rsidRPr="00B0779F" w14:paraId="531CABA1" w14:textId="77777777" w:rsidTr="00FC4420">
        <w:trPr>
          <w:trHeight w:val="2136"/>
        </w:trPr>
        <w:tc>
          <w:tcPr>
            <w:tcW w:w="4390" w:type="dxa"/>
          </w:tcPr>
          <w:p w14:paraId="7BDEC9AE" w14:textId="353DF5A9" w:rsidR="006C1234" w:rsidRPr="003E66E1" w:rsidRDefault="00832FD6" w:rsidP="00832FD6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Wortelcrème</w:t>
            </w:r>
          </w:p>
          <w:p w14:paraId="2127F1EB" w14:textId="1C3CDAD0" w:rsidR="00832FD6" w:rsidRPr="003E66E1" w:rsidRDefault="0077190F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w</w:t>
            </w:r>
            <w:r w:rsidR="00832FD6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ortelsap</w:t>
            </w:r>
            <w:r w:rsidR="00F27DBB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van 1/2 bundel bospeen</w:t>
            </w:r>
            <w:r w:rsidR="00C261CA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</w:p>
          <w:p w14:paraId="5401A396" w14:textId="1F668ED3" w:rsidR="00F459F2" w:rsidRPr="003E66E1" w:rsidRDefault="00FA0DB5" w:rsidP="00F459F2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3</w:t>
            </w:r>
            <w:r w:rsidR="00F459F2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50 g</w:t>
            </w:r>
            <w:r w:rsidR="00F459F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bospeen</w:t>
            </w:r>
          </w:p>
          <w:p w14:paraId="5785F3FB" w14:textId="1F93DA52" w:rsidR="00C261CA" w:rsidRPr="004E08C1" w:rsidRDefault="00FA0DB5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50</w:t>
            </w:r>
            <w:r w:rsidR="00C261CA"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g roomboter</w:t>
            </w:r>
          </w:p>
          <w:p w14:paraId="5252DB83" w14:textId="42D22917" w:rsidR="00C261CA" w:rsidRPr="00215DA7" w:rsidRDefault="00C261CA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</w:t>
            </w:r>
            <w:r w:rsidR="00FA0DB5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/2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limoen</w:t>
            </w:r>
          </w:p>
          <w:p w14:paraId="2781A409" w14:textId="1540F5EA" w:rsidR="00C261CA" w:rsidRDefault="00B34C70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k</w:t>
            </w:r>
            <w:r w:rsidR="00C261CA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orianderpoeder</w:t>
            </w:r>
          </w:p>
          <w:p w14:paraId="2D470F9F" w14:textId="3D5E3E48" w:rsidR="00022C93" w:rsidRPr="00215DA7" w:rsidRDefault="00022C93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cr</w:t>
            </w:r>
            <w:r w:rsidR="00F459F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è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me fra</w:t>
            </w:r>
            <w:r w:rsidR="00A82A30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î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che (indien nodig)</w:t>
            </w:r>
          </w:p>
          <w:p w14:paraId="6219464C" w14:textId="4A2E8D83" w:rsidR="00C261CA" w:rsidRPr="00215DA7" w:rsidRDefault="00C261CA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774FEB0C" w14:textId="20BA509C" w:rsidR="00832FD6" w:rsidRPr="00215DA7" w:rsidRDefault="00C261CA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Maak </w:t>
            </w:r>
            <w:r w:rsidR="00F27DBB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wortelsap van 1/2 bundel bospeen. Maak</w:t>
            </w:r>
            <w:r w:rsidR="00F459F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de wortel schoon. Snijd de wortel in kleine blokjes en gaar in </w:t>
            </w:r>
            <w:r w:rsidR="001A21D4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wat van de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wortelsap</w:t>
            </w:r>
            <w:r w:rsidR="00F27DBB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. </w:t>
            </w:r>
          </w:p>
          <w:p w14:paraId="48B197A2" w14:textId="23B86883" w:rsidR="00832FD6" w:rsidRPr="00215DA7" w:rsidRDefault="00832FD6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Giet af, maar bewaar het wortelsap voor de wortelsaus.</w:t>
            </w:r>
          </w:p>
          <w:p w14:paraId="748E39E9" w14:textId="3ECB3C09" w:rsidR="00C261CA" w:rsidRPr="00215DA7" w:rsidRDefault="00C261CA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Rasp de schil van </w:t>
            </w:r>
            <w:r w:rsidR="00022C93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goed gewassen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limoen en pers deze uit.</w:t>
            </w:r>
          </w:p>
          <w:p w14:paraId="0A4FF118" w14:textId="3158FD9A" w:rsidR="00C261CA" w:rsidRPr="00215DA7" w:rsidRDefault="00C261CA" w:rsidP="00832FD6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Pureer de wortel in de blender, samen met de boter, limoensap en rasp. Breng op smaak met koriander en zout.</w:t>
            </w:r>
            <w:r w:rsidR="00F459F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Voeg </w:t>
            </w:r>
            <w:proofErr w:type="spellStart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zonodig</w:t>
            </w:r>
            <w:proofErr w:type="spellEnd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wat cr</w:t>
            </w:r>
            <w:r w:rsidR="00A82A30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è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me fra</w:t>
            </w:r>
            <w:r w:rsidR="00A82A30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î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che toe.</w:t>
            </w:r>
          </w:p>
          <w:p w14:paraId="537ED4C2" w14:textId="77777777" w:rsidR="006C1234" w:rsidRDefault="006131D1" w:rsidP="00FC6703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Doe over in een spuitzak en zet koel weg tot gebruik.</w:t>
            </w:r>
          </w:p>
          <w:p w14:paraId="75BF9DFB" w14:textId="61FA1EDC" w:rsidR="00B34C70" w:rsidRPr="00215DA7" w:rsidRDefault="00B34C70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6C1234" w:rsidRPr="00B0779F" w14:paraId="24345B60" w14:textId="77777777" w:rsidTr="00FC4420">
        <w:trPr>
          <w:trHeight w:val="2859"/>
        </w:trPr>
        <w:tc>
          <w:tcPr>
            <w:tcW w:w="4390" w:type="dxa"/>
          </w:tcPr>
          <w:p w14:paraId="25503B84" w14:textId="2B00FF2B" w:rsidR="006C1234" w:rsidRPr="00215DA7" w:rsidRDefault="00C261CA" w:rsidP="00C261CA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Wortelsaus</w:t>
            </w:r>
          </w:p>
          <w:p w14:paraId="6049D7D5" w14:textId="47401830" w:rsidR="00C261CA" w:rsidRPr="003E66E1" w:rsidRDefault="00FA14E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100</w:t>
            </w:r>
            <w:r w:rsidR="00E460DB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gr</w:t>
            </w:r>
            <w:r w:rsidR="00C261CA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winterwortel</w:t>
            </w:r>
          </w:p>
          <w:p w14:paraId="3676A9E7" w14:textId="6F4593D6" w:rsidR="00C261CA" w:rsidRPr="003E66E1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ui</w:t>
            </w:r>
          </w:p>
          <w:p w14:paraId="5B456A55" w14:textId="15CAECC1" w:rsidR="00C261CA" w:rsidRPr="003E66E1" w:rsidRDefault="009E293C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p</w:t>
            </w:r>
            <w:r w:rsidR="00C261CA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eterseliestelen (van gang 1)</w:t>
            </w:r>
          </w:p>
          <w:p w14:paraId="3988DA83" w14:textId="257E0A22" w:rsidR="00C261CA" w:rsidRPr="004E08C1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venkel</w:t>
            </w:r>
          </w:p>
          <w:p w14:paraId="6F5782A8" w14:textId="65CD3C65" w:rsidR="00C261CA" w:rsidRPr="00215DA7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el tomatenpuree</w:t>
            </w:r>
          </w:p>
          <w:p w14:paraId="0D92EC59" w14:textId="2973F385" w:rsidR="00C261CA" w:rsidRPr="00215DA7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tl korianderzaad</w:t>
            </w:r>
          </w:p>
          <w:p w14:paraId="605203D7" w14:textId="6E3E8FE8" w:rsidR="00C261CA" w:rsidRPr="00215DA7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1 tl </w:t>
            </w:r>
            <w:proofErr w:type="spellStart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vadouvan</w:t>
            </w:r>
            <w:proofErr w:type="spellEnd"/>
          </w:p>
          <w:p w14:paraId="7123B0F6" w14:textId="21FDE69D" w:rsidR="00C261CA" w:rsidRPr="00B16B70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</w:pPr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½ </w:t>
            </w:r>
            <w:proofErr w:type="spellStart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tl</w:t>
            </w:r>
            <w:proofErr w:type="spellEnd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 </w:t>
            </w:r>
            <w:proofErr w:type="spellStart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sechuan</w:t>
            </w:r>
            <w:proofErr w:type="spellEnd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 </w:t>
            </w:r>
            <w:proofErr w:type="spellStart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peper</w:t>
            </w:r>
            <w:proofErr w:type="spellEnd"/>
          </w:p>
          <w:p w14:paraId="2484DCBE" w14:textId="019EA6F6" w:rsidR="00C261CA" w:rsidRPr="00B16B70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</w:pPr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3 </w:t>
            </w:r>
            <w:proofErr w:type="spellStart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curryblaadjes</w:t>
            </w:r>
            <w:proofErr w:type="spellEnd"/>
          </w:p>
          <w:p w14:paraId="3E77EF67" w14:textId="433EA4CB" w:rsidR="00E460DB" w:rsidRPr="00B16B70" w:rsidRDefault="00D46726" w:rsidP="00C261CA">
            <w:pPr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</w:pPr>
            <w:proofErr w:type="spellStart"/>
            <w:r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citroensap</w:t>
            </w:r>
            <w:proofErr w:type="spellEnd"/>
          </w:p>
          <w:p w14:paraId="27B1631D" w14:textId="14D00C86" w:rsidR="00C261CA" w:rsidRPr="00B16B70" w:rsidRDefault="00C261CA" w:rsidP="00C261CA">
            <w:pPr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</w:pPr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1 </w:t>
            </w:r>
            <w:proofErr w:type="spellStart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>borrelglas</w:t>
            </w:r>
            <w:proofErr w:type="spellEnd"/>
            <w:r w:rsidRPr="00B16B70">
              <w:rPr>
                <w:rFonts w:ascii="Verdana" w:hAnsi="Verdana" w:cs="Tahoma"/>
                <w:bCs/>
                <w:sz w:val="22"/>
                <w:szCs w:val="22"/>
                <w:lang w:val="en-GB" w:eastAsia="nl-NL"/>
              </w:rPr>
              <w:t xml:space="preserve"> Martini dry</w:t>
            </w:r>
          </w:p>
          <w:p w14:paraId="0C7D274E" w14:textId="6FE032FD" w:rsidR="00E460DB" w:rsidRPr="00215DA7" w:rsidRDefault="00E460DB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blik</w:t>
            </w:r>
            <w:r w:rsidR="00FA14EA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kokosmelk</w:t>
            </w:r>
          </w:p>
          <w:p w14:paraId="1702C182" w14:textId="0CD121C1" w:rsidR="00E460DB" w:rsidRPr="00215DA7" w:rsidRDefault="00FA14EA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1 pot gevogeltefond</w:t>
            </w:r>
          </w:p>
          <w:p w14:paraId="5385C618" w14:textId="77777777" w:rsidR="00C261CA" w:rsidRDefault="001A21D4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w</w:t>
            </w:r>
            <w:r w:rsidR="00E460DB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ortelsap </w:t>
            </w:r>
            <w:r w:rsidR="00FA14EA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(restant &gt;250 ml)</w:t>
            </w:r>
          </w:p>
          <w:p w14:paraId="02132365" w14:textId="2D5290B2" w:rsidR="00B34C70" w:rsidRPr="00215DA7" w:rsidRDefault="00B34C70" w:rsidP="00C261CA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7BBAB18D" w14:textId="3DB3FC94" w:rsidR="00E460DB" w:rsidRPr="00215DA7" w:rsidRDefault="00E460DB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Rasp de citroenschil </w:t>
            </w:r>
            <w:r w:rsidR="006A385F" w:rsidRPr="006A385F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(bewaar wat voor de kruidenboter</w:t>
            </w:r>
            <w:r w:rsidR="006A385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)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en pers citroen uit.</w:t>
            </w:r>
            <w:r w:rsidR="00FA14E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Snijd de wortel in plakjes.</w:t>
            </w:r>
          </w:p>
          <w:p w14:paraId="015A7D20" w14:textId="6F40573C" w:rsidR="00E460DB" w:rsidRPr="00215DA7" w:rsidRDefault="00E460DB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Meng wortelsap en </w:t>
            </w:r>
            <w:r w:rsidR="00FA14EA">
              <w:rPr>
                <w:rFonts w:ascii="Verdana" w:hAnsi="Verdana" w:cs="Tahoma"/>
                <w:sz w:val="22"/>
                <w:szCs w:val="22"/>
                <w:lang w:val="nl-NL" w:eastAsia="nl-NL"/>
              </w:rPr>
              <w:t>gevogeltefond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voeg de overige ingrediënten toe. Voorzichtig met het citroensap!</w:t>
            </w:r>
          </w:p>
          <w:p w14:paraId="245D99A4" w14:textId="5144BB27" w:rsidR="00E460DB" w:rsidRPr="003E66E1" w:rsidRDefault="00E460DB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Kook de saus in </w:t>
            </w:r>
            <w:r w:rsidR="00ED45F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tot 1/3.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En zeef.</w:t>
            </w:r>
            <w:r w:rsidR="006131D1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Breng op smaak met peper en zout.</w:t>
            </w:r>
          </w:p>
          <w:p w14:paraId="50C80353" w14:textId="42347CFD" w:rsidR="001A21D4" w:rsidRPr="003E66E1" w:rsidRDefault="001A21D4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De saus wordt voor het opdienen verwarmd en met de mixer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opgeschuimd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</w:tc>
      </w:tr>
      <w:tr w:rsidR="005349FB" w:rsidRPr="00B0779F" w14:paraId="1C401867" w14:textId="77777777" w:rsidTr="00FC4420">
        <w:trPr>
          <w:trHeight w:val="1145"/>
        </w:trPr>
        <w:tc>
          <w:tcPr>
            <w:tcW w:w="4390" w:type="dxa"/>
          </w:tcPr>
          <w:p w14:paraId="3BB22936" w14:textId="584C4BF5" w:rsidR="005349FB" w:rsidRPr="00215DA7" w:rsidRDefault="005349FB" w:rsidP="003D3567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Wortelrolletjes</w:t>
            </w:r>
          </w:p>
          <w:p w14:paraId="55EA7E1D" w14:textId="775028A0" w:rsidR="005349FB" w:rsidRPr="003E66E1" w:rsidRDefault="00E255E8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2</w:t>
            </w:r>
            <w:r w:rsidR="005349FB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gele wortels</w:t>
            </w:r>
          </w:p>
          <w:p w14:paraId="7D3B283F" w14:textId="0ED30C4F" w:rsidR="005349FB" w:rsidRPr="003E66E1" w:rsidRDefault="00A82A30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s</w:t>
            </w:r>
            <w:r w:rsidR="005349FB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ushi azijn</w:t>
            </w:r>
          </w:p>
        </w:tc>
        <w:tc>
          <w:tcPr>
            <w:tcW w:w="6237" w:type="dxa"/>
          </w:tcPr>
          <w:p w14:paraId="3D349E18" w14:textId="303F8D59" w:rsidR="005349FB" w:rsidRPr="00215DA7" w:rsidRDefault="005349FB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Maak de wortels schoon en snijd of schaaf ze in de lengte in dunne stroken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. Blancheer de wortel en koel terug op ijswater.</w:t>
            </w:r>
            <w:r w:rsidR="00B87373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Marineer de stroken in sushi azijn.</w:t>
            </w:r>
          </w:p>
          <w:p w14:paraId="51E8056A" w14:textId="77777777" w:rsidR="005349FB" w:rsidRDefault="005349FB" w:rsidP="00FC6703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Rol de stroken op </w:t>
            </w:r>
            <w:proofErr w:type="spellStart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t.b.v</w:t>
            </w:r>
            <w:proofErr w:type="spellEnd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de bordopmaak.</w:t>
            </w:r>
          </w:p>
          <w:p w14:paraId="6183E6F4" w14:textId="1B60213E" w:rsidR="00A82A30" w:rsidRPr="00215DA7" w:rsidRDefault="00A82A30" w:rsidP="00FC6703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</w:p>
        </w:tc>
      </w:tr>
      <w:tr w:rsidR="00FC4420" w:rsidRPr="00B319B6" w14:paraId="7442317B" w14:textId="77777777" w:rsidTr="00FC4420">
        <w:trPr>
          <w:trHeight w:val="1181"/>
        </w:trPr>
        <w:tc>
          <w:tcPr>
            <w:tcW w:w="4390" w:type="dxa"/>
          </w:tcPr>
          <w:p w14:paraId="257664E8" w14:textId="77777777" w:rsidR="00FC4420" w:rsidRPr="00215DA7" w:rsidRDefault="00FC4420" w:rsidP="00FC4420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Gemarineerde peen</w:t>
            </w:r>
          </w:p>
          <w:p w14:paraId="4A09E130" w14:textId="77777777" w:rsidR="00FC4420" w:rsidRPr="003E66E1" w:rsidRDefault="00FC4420" w:rsidP="00FC4420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Enkele 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peentjes in diverse kleuren</w:t>
            </w:r>
          </w:p>
          <w:p w14:paraId="7810BE28" w14:textId="77777777" w:rsidR="00FC4420" w:rsidRPr="003E66E1" w:rsidRDefault="00FC4420" w:rsidP="00FC4420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Otafuku</w:t>
            </w:r>
            <w:proofErr w:type="spellEnd"/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s</w:t>
            </w:r>
            <w:r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ushi azijn</w:t>
            </w:r>
          </w:p>
        </w:tc>
        <w:tc>
          <w:tcPr>
            <w:tcW w:w="6237" w:type="dxa"/>
          </w:tcPr>
          <w:p w14:paraId="355C0EED" w14:textId="77777777" w:rsidR="00FC4420" w:rsidRPr="004E08C1" w:rsidRDefault="00FC4420" w:rsidP="00FC4420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Gemarineerde peen</w:t>
            </w:r>
          </w:p>
          <w:p w14:paraId="27B56075" w14:textId="77777777" w:rsidR="00FC4420" w:rsidRPr="003E66E1" w:rsidRDefault="00FC4420" w:rsidP="00FC4420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Snijd de peen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op de mandoline</w:t>
            </w:r>
            <w:r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in dunne plakjes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en marineer in de sushi azijn. Zet weg tot gebruik bij de bordopmaak.</w:t>
            </w:r>
          </w:p>
        </w:tc>
      </w:tr>
      <w:tr w:rsidR="00A82A30" w:rsidRPr="00B0779F" w14:paraId="37DAE6EF" w14:textId="77777777" w:rsidTr="00FC4420">
        <w:trPr>
          <w:trHeight w:val="832"/>
        </w:trPr>
        <w:tc>
          <w:tcPr>
            <w:tcW w:w="4390" w:type="dxa"/>
          </w:tcPr>
          <w:p w14:paraId="0031F250" w14:textId="77777777" w:rsidR="00A82A30" w:rsidRPr="00215DA7" w:rsidRDefault="00A82A30" w:rsidP="0031160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lastRenderedPageBreak/>
              <w:t>Avocado olie met oregano</w:t>
            </w:r>
          </w:p>
          <w:p w14:paraId="17298ABB" w14:textId="77777777" w:rsidR="00A82A30" w:rsidRPr="003E66E1" w:rsidRDefault="00A82A30" w:rsidP="0031160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100 ml avocado olie </w:t>
            </w:r>
          </w:p>
          <w:p w14:paraId="2FBBED18" w14:textId="77777777" w:rsidR="00A82A30" w:rsidRPr="004E08C1" w:rsidRDefault="00A82A30" w:rsidP="0031160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b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osje oregano</w:t>
            </w:r>
          </w:p>
          <w:p w14:paraId="57838CA9" w14:textId="77777777" w:rsidR="00A82A30" w:rsidRPr="004E08C1" w:rsidRDefault="00A82A30" w:rsidP="0031160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6CB824BB" w14:textId="77777777" w:rsidR="00A82A30" w:rsidRDefault="00A82A30" w:rsidP="0031160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Pureer het blad van de oregano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met de olie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in het kleine blenderbakje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Giet door een fijne zeef en zet weg tot gebruik bij de bordopmaak.</w:t>
            </w:r>
          </w:p>
          <w:p w14:paraId="6F660501" w14:textId="77777777" w:rsidR="00A82A30" w:rsidRPr="003E66E1" w:rsidRDefault="00A82A30" w:rsidP="00311607">
            <w:pPr>
              <w:rPr>
                <w:rFonts w:ascii="Verdana" w:hAnsi="Verdana" w:cs="Tahoma"/>
                <w:sz w:val="22"/>
                <w:szCs w:val="22"/>
                <w:lang w:val="nl-NL"/>
              </w:rPr>
            </w:pPr>
          </w:p>
        </w:tc>
      </w:tr>
      <w:tr w:rsidR="006C1234" w:rsidRPr="00B16B70" w14:paraId="138B1390" w14:textId="77777777" w:rsidTr="00FC4420">
        <w:trPr>
          <w:trHeight w:val="694"/>
        </w:trPr>
        <w:tc>
          <w:tcPr>
            <w:tcW w:w="4390" w:type="dxa"/>
          </w:tcPr>
          <w:p w14:paraId="26A24BBD" w14:textId="77777777" w:rsidR="006C1234" w:rsidRPr="00215DA7" w:rsidRDefault="003D3567" w:rsidP="003D3567">
            <w:pPr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bCs/>
                <w:sz w:val="22"/>
                <w:szCs w:val="22"/>
                <w:lang w:val="nl-NL" w:eastAsia="nl-NL"/>
              </w:rPr>
              <w:t>Groene olijfcrème</w:t>
            </w:r>
          </w:p>
          <w:p w14:paraId="50BDC413" w14:textId="4D248EB2" w:rsidR="003D3567" w:rsidRPr="003E66E1" w:rsidRDefault="00ED45F2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250 g</w:t>
            </w:r>
            <w:r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  <w:r w:rsidR="003D3567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knolselderij</w:t>
            </w:r>
          </w:p>
          <w:p w14:paraId="7AB9C440" w14:textId="0E831EAE" w:rsidR="003D3567" w:rsidRPr="003E66E1" w:rsidRDefault="00385473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50</w:t>
            </w:r>
            <w:r w:rsidR="00176603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g </w:t>
            </w:r>
            <w:r w:rsidR="003D3567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roomboter</w:t>
            </w:r>
          </w:p>
          <w:p w14:paraId="15EFCFA1" w14:textId="4E0A29FD" w:rsidR="003D3567" w:rsidRPr="003E66E1" w:rsidRDefault="006A385F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½ </w:t>
            </w:r>
            <w:r w:rsidR="00A82A30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b</w:t>
            </w:r>
            <w:r w:rsidR="003D3567" w:rsidRPr="003E66E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akje groene olijven</w:t>
            </w:r>
            <w:r w:rsidR="00FA14EA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(andere helft is voor de </w:t>
            </w:r>
            <w:proofErr w:type="spellStart"/>
            <w:r w:rsidR="00FA14EA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fregola</w:t>
            </w:r>
            <w:proofErr w:type="spellEnd"/>
            <w:r w:rsidR="00FA14EA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)</w:t>
            </w:r>
          </w:p>
          <w:p w14:paraId="3BB86AA1" w14:textId="32153E54" w:rsidR="003D3567" w:rsidRDefault="00FC6703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z</w:t>
            </w:r>
            <w:r w:rsidR="003D3567" w:rsidRPr="004E08C1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out, peper</w:t>
            </w:r>
          </w:p>
          <w:p w14:paraId="29986B75" w14:textId="76B1AE7B" w:rsidR="00FC6703" w:rsidRPr="004E08C1" w:rsidRDefault="00FC6703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cr</w:t>
            </w:r>
            <w:r w:rsidR="0092318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è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me fra</w:t>
            </w:r>
            <w:r w:rsidR="0092318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î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che (indien nodig)</w:t>
            </w:r>
          </w:p>
        </w:tc>
        <w:tc>
          <w:tcPr>
            <w:tcW w:w="6237" w:type="dxa"/>
          </w:tcPr>
          <w:p w14:paraId="4E3E116B" w14:textId="4F970B72" w:rsidR="003D3567" w:rsidRPr="00215DA7" w:rsidRDefault="00216954" w:rsidP="003D3567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Snijd de olijven in plakjes. </w:t>
            </w:r>
            <w:r w:rsidRPr="00216954">
              <w:rPr>
                <w:rFonts w:ascii="Verdana" w:hAnsi="Verdana" w:cs="Tahoma"/>
                <w:bCs/>
                <w:i/>
                <w:sz w:val="22"/>
                <w:szCs w:val="22"/>
                <w:lang w:val="nl-NL" w:eastAsia="nl-NL"/>
              </w:rPr>
              <w:t>Bewaar mooie plakjes voor de garnering.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Kontjes en restjes gebruiken we in dit recept. </w:t>
            </w:r>
            <w:r w:rsidR="003D3567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Maak de knolselderij schoon en snijd in kleine stukjes. Gaar de knolselderij in </w:t>
            </w:r>
            <w:r w:rsidR="00176603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de</w:t>
            </w:r>
            <w:r w:rsidR="003D3567"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roomboter.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</w:p>
          <w:p w14:paraId="49B3C195" w14:textId="38B4B10F" w:rsidR="003D3567" w:rsidRDefault="003D3567" w:rsidP="00FC6703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Doe over in de blender samen met de olij</w:t>
            </w:r>
            <w:r w:rsidR="00216954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fkontjes en restjes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en draai er een crème van. Voeg </w:t>
            </w:r>
            <w:proofErr w:type="spellStart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zonodig</w:t>
            </w:r>
            <w:proofErr w:type="spellEnd"/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wat </w:t>
            </w:r>
            <w:r w:rsidR="0092318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crème fraîche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toe.</w:t>
            </w:r>
            <w:r w:rsidR="00216954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>Breng op smaak met zout en peper.</w:t>
            </w:r>
            <w:r w:rsidR="00D86112"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Doe over in een spuitzak met klein spuitmondje.</w:t>
            </w:r>
          </w:p>
          <w:p w14:paraId="0D6C6C80" w14:textId="0227BE14" w:rsidR="00530BBA" w:rsidRPr="00215DA7" w:rsidRDefault="00530BBA" w:rsidP="00FC6703">
            <w:pP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</w:pPr>
          </w:p>
        </w:tc>
      </w:tr>
      <w:tr w:rsidR="00385473" w:rsidRPr="00B0779F" w14:paraId="35D3F9DD" w14:textId="77777777" w:rsidTr="00FC4420">
        <w:trPr>
          <w:trHeight w:val="832"/>
        </w:trPr>
        <w:tc>
          <w:tcPr>
            <w:tcW w:w="4390" w:type="dxa"/>
          </w:tcPr>
          <w:p w14:paraId="6373715B" w14:textId="77777777" w:rsidR="00385473" w:rsidRPr="00215DA7" w:rsidRDefault="00385473" w:rsidP="003D356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Kruidenboter</w:t>
            </w:r>
          </w:p>
          <w:p w14:paraId="7EAB7F0E" w14:textId="4017A606" w:rsidR="00385473" w:rsidRPr="003E66E1" w:rsidRDefault="00A82A30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p</w:t>
            </w:r>
            <w:r w:rsidR="0038547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eterselie (van gang 1)</w:t>
            </w:r>
          </w:p>
          <w:p w14:paraId="4386BDCC" w14:textId="1A8C346C" w:rsidR="00385473" w:rsidRPr="003E66E1" w:rsidRDefault="00A82A30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k</w:t>
            </w:r>
            <w:r w:rsidR="0038547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ervel (van gang 1)</w:t>
            </w:r>
          </w:p>
          <w:p w14:paraId="5FD3C9D5" w14:textId="77777777" w:rsidR="00385473" w:rsidRPr="003E66E1" w:rsidRDefault="00385473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3 takjes basilicum</w:t>
            </w:r>
          </w:p>
          <w:p w14:paraId="3A9D4E97" w14:textId="77777777" w:rsidR="00385473" w:rsidRPr="004E08C1" w:rsidRDefault="00385473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1 teentje knoflook</w:t>
            </w:r>
          </w:p>
          <w:p w14:paraId="2D0BBF0E" w14:textId="492F3CBC" w:rsidR="00385473" w:rsidRPr="004E08C1" w:rsidRDefault="006A385F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wat </w:t>
            </w:r>
            <w:r w:rsidR="00216954"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 w:rsidR="00385473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itroenrasp</w:t>
            </w:r>
          </w:p>
          <w:p w14:paraId="1EC9FB81" w14:textId="72DE97B9" w:rsidR="00385473" w:rsidRPr="00215DA7" w:rsidRDefault="00FC6703" w:rsidP="003D356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</w:t>
            </w:r>
            <w:r w:rsidR="00385473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out</w:t>
            </w:r>
          </w:p>
          <w:p w14:paraId="34713EBF" w14:textId="0FC3E2BD" w:rsidR="00385473" w:rsidRDefault="00385473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150 g roomboter</w:t>
            </w:r>
          </w:p>
          <w:p w14:paraId="3202B424" w14:textId="090C359B" w:rsidR="00530BBA" w:rsidRPr="00215DA7" w:rsidRDefault="00530BBA" w:rsidP="00FC67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34B2868D" w14:textId="77777777" w:rsidR="00A82A30" w:rsidRDefault="00A82A30" w:rsidP="001766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We gebruiken de kruidenboter voor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fregola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4E0A046E" w14:textId="120DC105" w:rsidR="00385473" w:rsidRDefault="00385473" w:rsidP="001766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Laat de boter zacht worden. Hak de kruiden fijn en meng met de roomboter tot kruidenboter.</w:t>
            </w:r>
          </w:p>
          <w:p w14:paraId="2CC5A83D" w14:textId="0877B398" w:rsidR="00FC6703" w:rsidRPr="00215DA7" w:rsidRDefault="00FC6703" w:rsidP="0017660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Laat opstijven in de koeling.</w:t>
            </w:r>
          </w:p>
        </w:tc>
      </w:tr>
      <w:tr w:rsidR="006C1234" w:rsidRPr="00B0779F" w14:paraId="24867F1C" w14:textId="77777777" w:rsidTr="00FC4420">
        <w:trPr>
          <w:trHeight w:val="1293"/>
        </w:trPr>
        <w:tc>
          <w:tcPr>
            <w:tcW w:w="4390" w:type="dxa"/>
          </w:tcPr>
          <w:p w14:paraId="47841DB4" w14:textId="77777777" w:rsidR="006C1234" w:rsidRPr="00215DA7" w:rsidRDefault="00385473" w:rsidP="0038547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Dashi</w:t>
            </w:r>
            <w:proofErr w:type="spellEnd"/>
          </w:p>
          <w:p w14:paraId="3197B726" w14:textId="305E8986" w:rsidR="00385473" w:rsidRPr="003E66E1" w:rsidRDefault="00FA14EA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1,5</w:t>
            </w:r>
            <w:r w:rsidR="0038547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38547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lt</w:t>
            </w:r>
            <w:proofErr w:type="spellEnd"/>
            <w:r w:rsidR="0038547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water</w:t>
            </w:r>
          </w:p>
          <w:p w14:paraId="6F4C9101" w14:textId="68DE156B" w:rsidR="00385473" w:rsidRPr="003E66E1" w:rsidRDefault="00385473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100 g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kombu</w:t>
            </w:r>
            <w:proofErr w:type="spellEnd"/>
          </w:p>
          <w:p w14:paraId="5F107BD9" w14:textId="2AE8A2E2" w:rsidR="00385473" w:rsidRPr="003E66E1" w:rsidRDefault="00385473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50 g soja</w:t>
            </w:r>
          </w:p>
          <w:p w14:paraId="5563C042" w14:textId="0F8ED506" w:rsidR="00EB18EE" w:rsidRPr="00215DA7" w:rsidRDefault="009449BE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100 gr</w:t>
            </w:r>
            <w:r w:rsidR="00EB18E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EB18E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Ponzu</w:t>
            </w:r>
            <w:proofErr w:type="spellEnd"/>
          </w:p>
          <w:p w14:paraId="08E7FA10" w14:textId="39BD78FD" w:rsidR="00EB18EE" w:rsidRPr="00215DA7" w:rsidRDefault="00FA14EA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17,5</w:t>
            </w:r>
            <w:r w:rsidR="00EB18E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</w:t>
            </w:r>
            <w:proofErr w:type="spellStart"/>
            <w:r w:rsidR="00EB18E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bonito</w:t>
            </w:r>
            <w:proofErr w:type="spellEnd"/>
            <w:r w:rsidR="00EB18EE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vlokken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(=halve zak)</w:t>
            </w:r>
          </w:p>
          <w:p w14:paraId="52DD5403" w14:textId="4FB476FD" w:rsidR="00EB18EE" w:rsidRPr="00215DA7" w:rsidRDefault="00EB18EE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4C7F4663" w14:textId="5900A5DD" w:rsidR="00EB18EE" w:rsidRPr="00215DA7" w:rsidRDefault="00EB18EE" w:rsidP="00B53D3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34E51694" w14:textId="0FFF7CA4" w:rsidR="00EB18EE" w:rsidRPr="00215DA7" w:rsidRDefault="00EB18EE" w:rsidP="00EB18EE">
            <w:pPr>
              <w:widowControl/>
              <w:numPr>
                <w:ilvl w:val="0"/>
                <w:numId w:val="12"/>
              </w:numPr>
              <w:shd w:val="clear" w:color="auto" w:fill="FEFEFE"/>
              <w:suppressAutoHyphens w:val="0"/>
              <w:autoSpaceDN/>
              <w:ind w:left="0"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Knip de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kombu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een paar keer in met een schaar. Doe de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kombu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1</w:t>
            </w:r>
            <w:r w:rsidR="00FA14EA">
              <w:rPr>
                <w:rFonts w:ascii="Verdana" w:hAnsi="Verdana" w:cs="Tahoma"/>
                <w:sz w:val="22"/>
                <w:szCs w:val="22"/>
                <w:lang w:val="nl-NL" w:eastAsia="nl-NL"/>
              </w:rPr>
              <w:t>,5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l water in een pan en breng op laag vuur langzaam aan de kook. Haal tussendoor onzuiverheden van het oppervlak met een schuimspaan. Haal de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kombu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er met de schuimspaan, vlak voor het water begint te koken, uit. </w:t>
            </w:r>
          </w:p>
          <w:p w14:paraId="71DA7EAF" w14:textId="77777777" w:rsidR="00EB18EE" w:rsidRPr="00215DA7" w:rsidRDefault="00EB18EE" w:rsidP="00EB18EE">
            <w:pPr>
              <w:widowControl/>
              <w:numPr>
                <w:ilvl w:val="0"/>
                <w:numId w:val="12"/>
              </w:numPr>
              <w:shd w:val="clear" w:color="auto" w:fill="FEFEFE"/>
              <w:suppressAutoHyphens w:val="0"/>
              <w:autoSpaceDN/>
              <w:ind w:left="0"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62E2FF0D" w14:textId="15F1A1D7" w:rsidR="00EB18EE" w:rsidRPr="00215DA7" w:rsidRDefault="00EB18EE" w:rsidP="00EB18EE">
            <w:pPr>
              <w:widowControl/>
              <w:numPr>
                <w:ilvl w:val="0"/>
                <w:numId w:val="12"/>
              </w:numPr>
              <w:shd w:val="clear" w:color="auto" w:fill="FEFEFE"/>
              <w:suppressAutoHyphens w:val="0"/>
              <w:autoSpaceDN/>
              <w:ind w:left="0"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Neem de pan van het vuur en laat de bouillon wat afkoelen.</w:t>
            </w:r>
          </w:p>
          <w:p w14:paraId="395F88F7" w14:textId="78A01FAF" w:rsidR="00EB18EE" w:rsidRPr="00215DA7" w:rsidRDefault="00EB18EE" w:rsidP="00EB18EE">
            <w:pPr>
              <w:widowControl/>
              <w:numPr>
                <w:ilvl w:val="0"/>
                <w:numId w:val="12"/>
              </w:numPr>
              <w:shd w:val="clear" w:color="auto" w:fill="FEFEFE"/>
              <w:suppressAutoHyphens w:val="0"/>
              <w:autoSpaceDN/>
              <w:ind w:left="0"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Voeg de soja,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ponzu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bonito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vlokken toe en breng weer langzaam aan de kook. Schuim het oppervlak tussendoor regelmatig af. Laat ca. 1 minuut op laag vuur zachtjes pruttelen. Neem de pan van het vuur en laat nog ca. 10 minuten staan.</w:t>
            </w:r>
          </w:p>
          <w:p w14:paraId="21162D25" w14:textId="758F128E" w:rsidR="00EB18EE" w:rsidRPr="00215DA7" w:rsidRDefault="00EB18EE" w:rsidP="00EB18EE">
            <w:pPr>
              <w:widowControl/>
              <w:numPr>
                <w:ilvl w:val="0"/>
                <w:numId w:val="12"/>
              </w:numPr>
              <w:shd w:val="clear" w:color="auto" w:fill="FEFEFE"/>
              <w:suppressAutoHyphens w:val="0"/>
              <w:autoSpaceDN/>
              <w:ind w:left="0"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Giet de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dashi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door een </w:t>
            </w:r>
            <w:r w:rsidR="006A385F">
              <w:rPr>
                <w:rFonts w:ascii="Verdana" w:hAnsi="Verdana" w:cs="Tahoma"/>
                <w:sz w:val="22"/>
                <w:szCs w:val="22"/>
                <w:lang w:val="nl-NL" w:eastAsia="nl-NL"/>
              </w:rPr>
              <w:t>fijne</w:t>
            </w:r>
            <w:r w:rsidR="00B53D3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zeef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druk goed uit.</w:t>
            </w:r>
          </w:p>
          <w:p w14:paraId="4F3AF99B" w14:textId="2B3277FE" w:rsidR="00EB18EE" w:rsidRPr="003E66E1" w:rsidRDefault="00EB18EE" w:rsidP="0038547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EB18EE" w:rsidRPr="00B0779F" w14:paraId="3416C973" w14:textId="77777777" w:rsidTr="00FC4420">
        <w:trPr>
          <w:trHeight w:val="1915"/>
        </w:trPr>
        <w:tc>
          <w:tcPr>
            <w:tcW w:w="4390" w:type="dxa"/>
          </w:tcPr>
          <w:p w14:paraId="633CE623" w14:textId="77777777" w:rsidR="00EB18EE" w:rsidRPr="00215DA7" w:rsidRDefault="00EB18EE" w:rsidP="00EB18EE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Fregola</w:t>
            </w:r>
            <w:proofErr w:type="spellEnd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met olijf</w:t>
            </w:r>
          </w:p>
          <w:p w14:paraId="14B65FFF" w14:textId="2181ADA6" w:rsidR="00A82A30" w:rsidRDefault="00A82A30" w:rsidP="00EB18E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dashi</w:t>
            </w:r>
            <w:proofErr w:type="spellEnd"/>
          </w:p>
          <w:p w14:paraId="0B2ECC8B" w14:textId="0C377B13" w:rsidR="00EB18EE" w:rsidRPr="003E66E1" w:rsidRDefault="00FA0DB5" w:rsidP="00EB18E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150</w:t>
            </w:r>
            <w:r w:rsidR="00EB18EE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gr </w:t>
            </w:r>
            <w:proofErr w:type="spellStart"/>
            <w:r w:rsidR="00EB18EE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fregola</w:t>
            </w:r>
            <w:proofErr w:type="spellEnd"/>
          </w:p>
          <w:p w14:paraId="360171CF" w14:textId="220443FC" w:rsidR="00EB18EE" w:rsidRPr="003E66E1" w:rsidRDefault="006A385F" w:rsidP="00EB18E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½ b</w:t>
            </w:r>
            <w:r w:rsidR="00EB18EE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akje groene olijven</w:t>
            </w:r>
          </w:p>
          <w:p w14:paraId="536908C2" w14:textId="202B68B6" w:rsidR="005349FB" w:rsidRPr="00EA5B44" w:rsidRDefault="005349FB" w:rsidP="00EB18E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A5B44">
              <w:rPr>
                <w:rFonts w:ascii="Verdana" w:hAnsi="Verdana" w:cs="Tahoma"/>
                <w:sz w:val="22"/>
                <w:szCs w:val="22"/>
                <w:lang w:val="nl-NL" w:eastAsia="nl-NL"/>
              </w:rPr>
              <w:t>kruidenboter</w:t>
            </w:r>
          </w:p>
        </w:tc>
        <w:tc>
          <w:tcPr>
            <w:tcW w:w="6237" w:type="dxa"/>
          </w:tcPr>
          <w:p w14:paraId="1CA92555" w14:textId="746DFE7B" w:rsidR="00EB18EE" w:rsidRPr="003E66E1" w:rsidRDefault="005349FB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Kook de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fregola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iets langer dan de 10 minuten volgens de verpakking) 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in de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dashi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6CE3BAC1" w14:textId="022B8BA9" w:rsidR="00FC6703" w:rsidRDefault="006A385F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Snijd de olijven in plakjes. </w:t>
            </w:r>
            <w:r w:rsidRPr="00216954">
              <w:rPr>
                <w:rFonts w:ascii="Verdana" w:hAnsi="Verdana" w:cs="Tahoma"/>
                <w:bCs/>
                <w:i/>
                <w:sz w:val="22"/>
                <w:szCs w:val="22"/>
                <w:lang w:val="nl-NL" w:eastAsia="nl-NL"/>
              </w:rPr>
              <w:t>Bewaar mooie plakjes voor de garnering.</w:t>
            </w:r>
            <w:r>
              <w:rPr>
                <w:rFonts w:ascii="Verdana" w:hAnsi="Verdana" w:cs="Tahoma"/>
                <w:bCs/>
                <w:sz w:val="22"/>
                <w:szCs w:val="22"/>
                <w:lang w:val="nl-NL" w:eastAsia="nl-NL"/>
              </w:rPr>
              <w:t xml:space="preserve"> Kontjes en restjes gebruiken we in dit recept. </w:t>
            </w:r>
            <w:r w:rsidR="005349F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Giet 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niet helemaal </w:t>
            </w:r>
            <w:r w:rsidR="005349F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af 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>(</w:t>
            </w:r>
            <w:r w:rsidR="00B34C70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en 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bewaar de </w:t>
            </w:r>
            <w:proofErr w:type="spellStart"/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>dashi</w:t>
            </w:r>
            <w:proofErr w:type="spellEnd"/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) </w:t>
            </w:r>
            <w:r w:rsidR="005349F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en meng naar smaak met gesnipperde olijven en kruidenb</w:t>
            </w:r>
            <w:r w:rsidR="005349F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oter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tot romig zacht.</w:t>
            </w:r>
          </w:p>
          <w:p w14:paraId="7F81DD61" w14:textId="0F774020" w:rsidR="00B34C70" w:rsidRPr="004E08C1" w:rsidRDefault="00B34C70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9449BE" w:rsidRPr="00B0779F" w14:paraId="64F3D3E4" w14:textId="77777777" w:rsidTr="00FC4420">
        <w:trPr>
          <w:trHeight w:val="880"/>
        </w:trPr>
        <w:tc>
          <w:tcPr>
            <w:tcW w:w="4390" w:type="dxa"/>
          </w:tcPr>
          <w:p w14:paraId="4BE0F906" w14:textId="2E886EE3" w:rsidR="009449BE" w:rsidRPr="00215DA7" w:rsidRDefault="009449BE" w:rsidP="009449BE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Geroosterde amandel</w:t>
            </w:r>
          </w:p>
          <w:p w14:paraId="10BE3206" w14:textId="0FE235AF" w:rsidR="009449BE" w:rsidRPr="003E66E1" w:rsidRDefault="00FA0DB5" w:rsidP="009449B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</w:t>
            </w:r>
            <w:r w:rsidR="009449BE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el </w:t>
            </w:r>
            <w:r w:rsidR="009449BE" w:rsidRPr="006A385F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gesplitte</w:t>
            </w:r>
            <w:r w:rsidR="009449BE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amandel</w:t>
            </w:r>
            <w:r w:rsidR="009449B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(halve amandelen zonder schil)</w:t>
            </w:r>
          </w:p>
        </w:tc>
        <w:tc>
          <w:tcPr>
            <w:tcW w:w="6237" w:type="dxa"/>
          </w:tcPr>
          <w:p w14:paraId="550B532C" w14:textId="77777777" w:rsidR="009449BE" w:rsidRPr="003E66E1" w:rsidRDefault="009449BE" w:rsidP="009449B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Rooster de amandel lichtbruin in een droge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koekpan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3A2A50F8" w14:textId="77777777" w:rsidR="009449BE" w:rsidRDefault="009449BE" w:rsidP="009449B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weg to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t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de bordopmaak.</w:t>
            </w:r>
          </w:p>
          <w:p w14:paraId="2E82A4AA" w14:textId="7C829F68" w:rsidR="00B34C70" w:rsidRPr="004E08C1" w:rsidRDefault="00B34C70" w:rsidP="009449BE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6C1234" w:rsidRPr="00215DA7" w14:paraId="16BECB77" w14:textId="77777777" w:rsidTr="00FC4420">
        <w:trPr>
          <w:trHeight w:val="7787"/>
        </w:trPr>
        <w:tc>
          <w:tcPr>
            <w:tcW w:w="4390" w:type="dxa"/>
          </w:tcPr>
          <w:p w14:paraId="56C719CE" w14:textId="3BD00E95" w:rsidR="006C1234" w:rsidRDefault="006C1234" w:rsidP="005349FB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lastRenderedPageBreak/>
              <w:t>Eindbewerking en presentatie</w:t>
            </w:r>
          </w:p>
          <w:p w14:paraId="37CC3715" w14:textId="4C576301" w:rsidR="00923187" w:rsidRPr="003E66E1" w:rsidRDefault="00923187" w:rsidP="005349FB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(zie foto </w:t>
            </w:r>
            <w:proofErr w:type="spellStart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Takis</w:t>
            </w:r>
            <w:proofErr w:type="spellEnd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)</w:t>
            </w:r>
          </w:p>
          <w:p w14:paraId="306441D6" w14:textId="77777777" w:rsidR="00923187" w:rsidRDefault="00923187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3B7B5134" w14:textId="32F7E86E" w:rsidR="00530BBA" w:rsidRDefault="00923187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</w:t>
            </w:r>
            <w:r w:rsidR="00530BBA">
              <w:rPr>
                <w:rFonts w:ascii="Verdana" w:hAnsi="Verdana" w:cs="Tahoma"/>
                <w:sz w:val="22"/>
                <w:szCs w:val="22"/>
                <w:lang w:val="nl-NL" w:eastAsia="nl-NL"/>
              </w:rPr>
              <w:t>eevenkel</w:t>
            </w:r>
            <w:proofErr w:type="spellEnd"/>
          </w:p>
          <w:p w14:paraId="26B451AF" w14:textId="1BA28AB0" w:rsidR="00923187" w:rsidRDefault="00923187" w:rsidP="005349F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Salty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Finger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(van gerecht 2)</w:t>
            </w:r>
          </w:p>
          <w:p w14:paraId="2846B843" w14:textId="77777777" w:rsidR="006C1234" w:rsidRPr="004E08C1" w:rsidRDefault="006C1234" w:rsidP="00E8131F">
            <w:pPr>
              <w:ind w:left="14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3C17A3E7" w14:textId="77777777" w:rsidR="006C1234" w:rsidRPr="004E08C1" w:rsidRDefault="006C1234" w:rsidP="00E8131F">
            <w:pPr>
              <w:ind w:left="14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71F7AC48" w14:textId="77777777" w:rsidR="006C1234" w:rsidRPr="00215DA7" w:rsidRDefault="006C1234" w:rsidP="00E8131F">
            <w:pPr>
              <w:ind w:left="14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45993E6B" w14:textId="62B32229" w:rsidR="006C1234" w:rsidRPr="00215DA7" w:rsidRDefault="006C1234" w:rsidP="00E8131F">
            <w:pPr>
              <w:ind w:left="142"/>
              <w:rPr>
                <w:rFonts w:ascii="Verdana" w:hAnsi="Verdana" w:cs="Tahoma"/>
                <w:b/>
                <w:i/>
                <w:sz w:val="22"/>
                <w:szCs w:val="22"/>
                <w:lang w:val="nl-NL" w:eastAsia="nl-NL"/>
              </w:rPr>
            </w:pPr>
          </w:p>
        </w:tc>
        <w:tc>
          <w:tcPr>
            <w:tcW w:w="6237" w:type="dxa"/>
          </w:tcPr>
          <w:p w14:paraId="1D9A5745" w14:textId="005094D2" w:rsidR="00530BBA" w:rsidRDefault="00530BBA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Eindbewerking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7882A6D3" w14:textId="77777777" w:rsidR="00047470" w:rsidRDefault="00530BBA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Bak de rode poon kort in geklaarde boter op de huid tot krokant en nog 1 à 2 minuten op andere kant. </w:t>
            </w:r>
          </w:p>
          <w:p w14:paraId="33B42B2B" w14:textId="77777777" w:rsidR="00047470" w:rsidRDefault="00530BBA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Warm de saus en schuim deze op. </w:t>
            </w:r>
          </w:p>
          <w:p w14:paraId="7F46A4BC" w14:textId="77777777" w:rsidR="00047470" w:rsidRDefault="00047470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0616AC76" w14:textId="0C7A564C" w:rsidR="00047470" w:rsidRPr="00047470" w:rsidRDefault="00047470" w:rsidP="00530BBA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047470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Presentatie</w:t>
            </w:r>
          </w:p>
          <w:p w14:paraId="2D47E892" w14:textId="542AB961" w:rsidR="00530BBA" w:rsidRDefault="00530BBA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Zet rolletjes op bord rechts van het midden (diagonaal) en vul het ene rolletje met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olijvencreme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de ander met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wortelcreme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Spuit van beide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cremes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er wat dotjes naast. Schep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fregola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op het bord links van het midden en leg de poon erop met de huidkant boven. Schep de schuimige wortelsaus er links naast. </w:t>
            </w:r>
          </w:p>
          <w:p w14:paraId="1CE1EA18" w14:textId="4F656A04" w:rsidR="00530BBA" w:rsidRDefault="00530BBA" w:rsidP="00530BB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Werk af met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zeevenkel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, plakjes olijf, amandel</w:t>
            </w:r>
            <w:r w:rsidR="00A82A30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avocado-olie.</w:t>
            </w:r>
          </w:p>
          <w:p w14:paraId="22FC56E1" w14:textId="77777777" w:rsidR="006C1234" w:rsidRPr="00215DA7" w:rsidRDefault="006C1234" w:rsidP="00E8131F">
            <w:pPr>
              <w:ind w:left="17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7A64CAF9" w14:textId="4105E4FE" w:rsidR="006C1234" w:rsidRPr="00215DA7" w:rsidRDefault="00530BBA" w:rsidP="00E8131F">
            <w:pPr>
              <w:ind w:left="170"/>
              <w:rPr>
                <w:lang w:val="nl-NL"/>
              </w:rPr>
            </w:pPr>
            <w:r w:rsidRPr="00AF2377">
              <w:rPr>
                <w:lang w:val="nl-NL"/>
              </w:rPr>
              <w:object w:dxaOrig="5112" w:dyaOrig="4212" w14:anchorId="771F1040">
                <v:shape id="_x0000_i1026" type="#_x0000_t75" style="width:270pt;height:222pt" o:ole="">
                  <v:imagedata r:id="rId16" o:title=""/>
                </v:shape>
                <o:OLEObject Type="Embed" ProgID="PBrush" ShapeID="_x0000_i1026" DrawAspect="Content" ObjectID="_1609653696" r:id="rId17"/>
              </w:object>
            </w:r>
          </w:p>
          <w:p w14:paraId="7BF8E6E5" w14:textId="17E2FF31" w:rsidR="00DE36CC" w:rsidRPr="003E66E1" w:rsidRDefault="00DE36CC" w:rsidP="00E8131F">
            <w:pPr>
              <w:ind w:left="17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</w:tbl>
    <w:p w14:paraId="26AB62E8" w14:textId="2705C22D" w:rsidR="00530BBA" w:rsidRDefault="00530BBA">
      <w:pPr>
        <w:rPr>
          <w:lang w:val="nl-NL"/>
        </w:rPr>
      </w:pPr>
      <w:bookmarkStart w:id="6" w:name="_Hlk491783791"/>
    </w:p>
    <w:p w14:paraId="175EB2F4" w14:textId="15B8362A" w:rsidR="0075183D" w:rsidRPr="0075183D" w:rsidRDefault="00530BBA" w:rsidP="0075183D">
      <w:pPr>
        <w:widowControl/>
        <w:suppressAutoHyphens w:val="0"/>
        <w:autoSpaceDN/>
        <w:textAlignment w:val="auto"/>
        <w:rPr>
          <w:lang w:val="nl-NL"/>
        </w:rPr>
      </w:pPr>
      <w:r>
        <w:rPr>
          <w:lang w:val="nl-NL"/>
        </w:rPr>
        <w:br w:type="page"/>
      </w:r>
      <w:bookmarkStart w:id="7" w:name="_Hlk491784163"/>
      <w:bookmarkEnd w:id="6"/>
    </w:p>
    <w:tbl>
      <w:tblPr>
        <w:tblStyle w:val="Tabelraster"/>
        <w:tblW w:w="10768" w:type="dxa"/>
        <w:tblLook w:val="04A0" w:firstRow="1" w:lastRow="0" w:firstColumn="1" w:lastColumn="0" w:noHBand="0" w:noVBand="1"/>
      </w:tblPr>
      <w:tblGrid>
        <w:gridCol w:w="4248"/>
        <w:gridCol w:w="6520"/>
      </w:tblGrid>
      <w:tr w:rsidR="009718B9" w:rsidRPr="004C442F" w14:paraId="6EA1F0B9" w14:textId="2559C9EF" w:rsidTr="00524ED7">
        <w:trPr>
          <w:trHeight w:val="553"/>
        </w:trPr>
        <w:tc>
          <w:tcPr>
            <w:tcW w:w="10768" w:type="dxa"/>
            <w:gridSpan w:val="2"/>
          </w:tcPr>
          <w:p w14:paraId="725AEC4F" w14:textId="739E34DB" w:rsidR="009718B9" w:rsidRPr="00215DA7" w:rsidRDefault="009718B9" w:rsidP="00983EF5">
            <w:pPr>
              <w:jc w:val="center"/>
              <w:rPr>
                <w:rFonts w:ascii="Verdana" w:hAnsi="Verdana"/>
                <w:b/>
                <w:sz w:val="24"/>
                <w:szCs w:val="24"/>
                <w:lang w:val="nl-NL"/>
              </w:rPr>
            </w:pPr>
            <w:r>
              <w:rPr>
                <w:rFonts w:ascii="Verdana" w:hAnsi="Verdana"/>
                <w:b/>
                <w:sz w:val="22"/>
                <w:szCs w:val="22"/>
                <w:lang w:val="nl-NL"/>
              </w:rPr>
              <w:lastRenderedPageBreak/>
              <w:t xml:space="preserve"> </w:t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br w:type="page"/>
            </w:r>
            <w:r w:rsidRPr="003E66E1">
              <w:rPr>
                <w:rFonts w:ascii="Verdana" w:hAnsi="Verdana"/>
                <w:b/>
                <w:sz w:val="24"/>
                <w:szCs w:val="24"/>
                <w:lang w:val="nl-NL"/>
              </w:rPr>
              <w:t>Kalfswang</w:t>
            </w:r>
            <w:r w:rsidRPr="00215DA7">
              <w:rPr>
                <w:rFonts w:ascii="Verdana" w:hAnsi="Verdana"/>
                <w:b/>
                <w:sz w:val="24"/>
                <w:szCs w:val="24"/>
                <w:lang w:val="nl-NL"/>
              </w:rPr>
              <w:t xml:space="preserve"> - uien – aardappel – </w:t>
            </w:r>
            <w:proofErr w:type="spellStart"/>
            <w:r w:rsidRPr="00215DA7">
              <w:rPr>
                <w:rFonts w:ascii="Verdana" w:hAnsi="Verdana"/>
                <w:b/>
                <w:sz w:val="24"/>
                <w:szCs w:val="24"/>
                <w:lang w:val="nl-NL"/>
              </w:rPr>
              <w:t>kapperblad</w:t>
            </w:r>
            <w:proofErr w:type="spellEnd"/>
          </w:p>
          <w:p w14:paraId="00A4925F" w14:textId="25289779" w:rsidR="009718B9" w:rsidRDefault="009718B9" w:rsidP="00983EF5">
            <w:pPr>
              <w:jc w:val="center"/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</w:t>
            </w:r>
          </w:p>
        </w:tc>
      </w:tr>
      <w:tr w:rsidR="009718B9" w:rsidRPr="00B0779F" w14:paraId="7CDBE801" w14:textId="448FF0FF" w:rsidTr="009718B9">
        <w:trPr>
          <w:trHeight w:val="1126"/>
        </w:trPr>
        <w:tc>
          <w:tcPr>
            <w:tcW w:w="4248" w:type="dxa"/>
          </w:tcPr>
          <w:p w14:paraId="559CCC56" w14:textId="1D65A5E4" w:rsidR="009718B9" w:rsidRPr="003E66E1" w:rsidRDefault="009718B9" w:rsidP="006C1234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Hoofdgere</w:t>
            </w:r>
            <w:r w:rsidRPr="003E66E1">
              <w:rPr>
                <w:rFonts w:ascii="Verdana" w:hAnsi="Verdana"/>
                <w:b/>
                <w:sz w:val="22"/>
                <w:szCs w:val="22"/>
                <w:lang w:val="nl-NL"/>
              </w:rPr>
              <w:t>cht voor 1</w:t>
            </w:r>
            <w:r w:rsidR="0075183D">
              <w:rPr>
                <w:rFonts w:ascii="Verdana" w:hAnsi="Verdana"/>
                <w:b/>
                <w:sz w:val="22"/>
                <w:szCs w:val="22"/>
                <w:lang w:val="nl-NL"/>
              </w:rPr>
              <w:t>1</w:t>
            </w:r>
            <w:r w:rsidRPr="003E66E1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personen</w:t>
            </w:r>
          </w:p>
          <w:p w14:paraId="75FBB79B" w14:textId="3DEF5135" w:rsidR="009718B9" w:rsidRPr="003E66E1" w:rsidRDefault="009718B9" w:rsidP="006C1234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Uitvoering:   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3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 personen</w:t>
            </w:r>
          </w:p>
          <w:p w14:paraId="5883C145" w14:textId="246B2821" w:rsidR="009718B9" w:rsidRPr="003E66E1" w:rsidRDefault="009718B9" w:rsidP="006C1234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Uitserveren:  </w:t>
            </w:r>
            <w:r w:rsidR="00306415">
              <w:rPr>
                <w:rFonts w:ascii="Verdana" w:hAnsi="Verdana"/>
                <w:sz w:val="22"/>
                <w:szCs w:val="22"/>
                <w:lang w:val="nl-NL"/>
              </w:rPr>
              <w:t>15.15 uur /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>21.</w:t>
            </w:r>
            <w:r w:rsidR="00306415">
              <w:rPr>
                <w:rFonts w:ascii="Verdana" w:hAnsi="Verdana"/>
                <w:sz w:val="22"/>
                <w:szCs w:val="22"/>
                <w:lang w:val="nl-NL"/>
              </w:rPr>
              <w:t>15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 uur</w:t>
            </w:r>
          </w:p>
          <w:p w14:paraId="193762F4" w14:textId="77777777" w:rsidR="009718B9" w:rsidRPr="00D15306" w:rsidRDefault="009718B9" w:rsidP="009718B9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  <w:tc>
          <w:tcPr>
            <w:tcW w:w="6520" w:type="dxa"/>
          </w:tcPr>
          <w:p w14:paraId="38E7F702" w14:textId="77777777" w:rsidR="009718B9" w:rsidRDefault="009718B9" w:rsidP="009718B9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  <w:p w14:paraId="01E83688" w14:textId="70A9B093" w:rsidR="009718B9" w:rsidRPr="00215DA7" w:rsidRDefault="009718B9" w:rsidP="009718B9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Moeilijkheidsgraad:   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4480A40C" wp14:editId="16223363">
                  <wp:extent cx="119380" cy="138663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3" cy="14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391A0AF9" wp14:editId="3723BA2A">
                  <wp:extent cx="119380" cy="138663"/>
                  <wp:effectExtent l="0" t="0" r="0" b="0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1D401A" w14:textId="65FD7E4A" w:rsidR="009718B9" w:rsidRPr="00215DA7" w:rsidRDefault="009718B9" w:rsidP="009718B9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>Apparatuur:  stoomoven 100</w:t>
            </w:r>
            <w:r>
              <w:rPr>
                <w:rFonts w:ascii="Verdana" w:hAnsi="Verdana"/>
                <w:sz w:val="22"/>
                <w:szCs w:val="22"/>
                <w:vertAlign w:val="superscript"/>
                <w:lang w:val="nl-NL"/>
              </w:rPr>
              <w:t>°</w:t>
            </w:r>
            <w:r w:rsidRPr="004E08C1">
              <w:rPr>
                <w:rFonts w:ascii="Verdana" w:hAnsi="Verdana"/>
                <w:sz w:val="22"/>
                <w:szCs w:val="22"/>
                <w:lang w:val="nl-NL"/>
              </w:rPr>
              <w:t xml:space="preserve">C (2x),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daarna (stoom)</w:t>
            </w:r>
            <w:r w:rsidRPr="004E08C1">
              <w:rPr>
                <w:rFonts w:ascii="Verdana" w:hAnsi="Verdana"/>
                <w:sz w:val="22"/>
                <w:szCs w:val="22"/>
                <w:lang w:val="nl-NL"/>
              </w:rPr>
              <w:t>oven 180</w:t>
            </w:r>
            <w:r>
              <w:rPr>
                <w:rFonts w:ascii="Verdana" w:hAnsi="Verdana"/>
                <w:sz w:val="22"/>
                <w:szCs w:val="22"/>
                <w:vertAlign w:val="superscript"/>
                <w:lang w:val="nl-NL"/>
              </w:rPr>
              <w:t>°</w:t>
            </w:r>
            <w:r w:rsidRPr="00D15306">
              <w:rPr>
                <w:rFonts w:ascii="Verdana" w:hAnsi="Verdana"/>
                <w:sz w:val="22"/>
                <w:szCs w:val="22"/>
                <w:lang w:val="nl-NL"/>
              </w:rPr>
              <w:t>C</w:t>
            </w:r>
            <w:r w:rsidR="00243DE6">
              <w:rPr>
                <w:rFonts w:ascii="Verdana" w:hAnsi="Verdana"/>
                <w:sz w:val="22"/>
                <w:szCs w:val="22"/>
                <w:lang w:val="nl-NL"/>
              </w:rPr>
              <w:t>, frituur</w:t>
            </w:r>
          </w:p>
        </w:tc>
      </w:tr>
    </w:tbl>
    <w:p w14:paraId="1B606580" w14:textId="77777777" w:rsidR="006C1234" w:rsidRPr="00215DA7" w:rsidRDefault="006C1234" w:rsidP="006C1234">
      <w:pPr>
        <w:rPr>
          <w:rFonts w:ascii="Verdana" w:hAnsi="Verdana"/>
          <w:sz w:val="22"/>
          <w:szCs w:val="22"/>
          <w:lang w:val="nl-NL"/>
        </w:rPr>
      </w:pP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437"/>
        <w:gridCol w:w="6303"/>
      </w:tblGrid>
      <w:tr w:rsidR="00BB57B4" w:rsidRPr="00215DA7" w14:paraId="5DBDBED5" w14:textId="77777777" w:rsidTr="009718B9">
        <w:tc>
          <w:tcPr>
            <w:tcW w:w="4248" w:type="dxa"/>
          </w:tcPr>
          <w:p w14:paraId="25DCADE4" w14:textId="77777777" w:rsidR="00BB57B4" w:rsidRPr="003E66E1" w:rsidRDefault="00BB57B4" w:rsidP="00BB57B4">
            <w:pPr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benodigdheden:</w:t>
            </w:r>
          </w:p>
          <w:p w14:paraId="3A191CB1" w14:textId="77777777" w:rsidR="00BB57B4" w:rsidRPr="003E66E1" w:rsidRDefault="00BB57B4" w:rsidP="00BB57B4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</w:p>
        </w:tc>
        <w:tc>
          <w:tcPr>
            <w:tcW w:w="6492" w:type="dxa"/>
          </w:tcPr>
          <w:p w14:paraId="706E97AD" w14:textId="2E2EC209" w:rsidR="00BB57B4" w:rsidRPr="003E66E1" w:rsidRDefault="00BB57B4" w:rsidP="00BB57B4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bereiding:</w:t>
            </w:r>
          </w:p>
        </w:tc>
      </w:tr>
      <w:bookmarkEnd w:id="7"/>
      <w:tr w:rsidR="00BB57B4" w:rsidRPr="00071979" w14:paraId="15049FC2" w14:textId="77777777" w:rsidTr="009718B9">
        <w:trPr>
          <w:trHeight w:val="461"/>
        </w:trPr>
        <w:tc>
          <w:tcPr>
            <w:tcW w:w="4248" w:type="dxa"/>
          </w:tcPr>
          <w:p w14:paraId="77062AC5" w14:textId="51A91D6B" w:rsidR="00BB57B4" w:rsidRPr="003E66E1" w:rsidRDefault="00921336" w:rsidP="00921336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Kalfswang</w:t>
            </w:r>
            <w:r w:rsidR="0086020A"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</w:t>
            </w:r>
          </w:p>
          <w:p w14:paraId="2DCD6959" w14:textId="50CA4130" w:rsidR="0086020A" w:rsidRDefault="00FA0DB5" w:rsidP="0086020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1,8</w:t>
            </w:r>
            <w:r w:rsidR="00E82DD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kg schone kalfswang</w:t>
            </w:r>
          </w:p>
          <w:p w14:paraId="036E0AAA" w14:textId="6FB4B098" w:rsidR="00CB7EBE" w:rsidRDefault="00C925AF" w:rsidP="0086020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200 g </w:t>
            </w:r>
            <w:r w:rsidR="00524ED7">
              <w:rPr>
                <w:rFonts w:ascii="Verdana" w:hAnsi="Verdana" w:cs="Tahoma"/>
                <w:sz w:val="22"/>
                <w:szCs w:val="22"/>
                <w:lang w:val="nl-NL" w:eastAsia="nl-NL"/>
              </w:rPr>
              <w:t>zonnebloem</w:t>
            </w:r>
            <w:r w:rsidR="00CB7EBE">
              <w:rPr>
                <w:rFonts w:ascii="Verdana" w:hAnsi="Verdana" w:cs="Tahoma"/>
                <w:sz w:val="22"/>
                <w:szCs w:val="22"/>
                <w:lang w:val="nl-NL" w:eastAsia="nl-NL"/>
              </w:rPr>
              <w:t>olie</w:t>
            </w:r>
          </w:p>
          <w:p w14:paraId="60FF3915" w14:textId="77777777" w:rsidR="00EF3EDB" w:rsidRPr="00EF3EDB" w:rsidRDefault="00EF3EDB" w:rsidP="00EF3ED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F3EDB">
              <w:rPr>
                <w:rFonts w:ascii="Verdana" w:hAnsi="Verdana" w:cs="Tahoma"/>
                <w:sz w:val="22"/>
                <w:szCs w:val="22"/>
                <w:lang w:val="nl-NL" w:eastAsia="nl-NL"/>
              </w:rPr>
              <w:t>1 ui</w:t>
            </w:r>
          </w:p>
          <w:p w14:paraId="3A3DC2B4" w14:textId="31CA201C" w:rsidR="00EF3EDB" w:rsidRDefault="00524ED7" w:rsidP="00EF3ED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</w:t>
            </w:r>
            <w:r w:rsidR="00EF3EDB" w:rsidRPr="00EF3EDB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teentjes knoflook</w:t>
            </w:r>
          </w:p>
          <w:p w14:paraId="1B50C37E" w14:textId="3290ACA8" w:rsidR="00524ED7" w:rsidRPr="00EF3EDB" w:rsidRDefault="00524ED7" w:rsidP="00EF3ED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 klein blikje tomatenpuree</w:t>
            </w:r>
          </w:p>
          <w:p w14:paraId="07C09E89" w14:textId="77777777" w:rsidR="00D42E09" w:rsidRPr="00D42E09" w:rsidRDefault="00D42E09" w:rsidP="0086020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 </w:t>
            </w:r>
            <w:proofErr w:type="spellStart"/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>lt</w:t>
            </w:r>
            <w:proofErr w:type="spellEnd"/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jus de </w:t>
            </w:r>
            <w:proofErr w:type="spellStart"/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>veau</w:t>
            </w:r>
            <w:proofErr w:type="spellEnd"/>
          </w:p>
          <w:p w14:paraId="35693A16" w14:textId="5ADCCC2A" w:rsidR="0086020A" w:rsidRDefault="0086020A" w:rsidP="0086020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 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>scheutje</w:t>
            </w:r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sherry azijn</w:t>
            </w:r>
          </w:p>
          <w:p w14:paraId="3B37B757" w14:textId="77777777" w:rsidR="00D42E09" w:rsidRPr="00D42E09" w:rsidRDefault="00D42E09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>enkele takjes tijm</w:t>
            </w:r>
          </w:p>
          <w:p w14:paraId="6381632A" w14:textId="2DFF23D1" w:rsidR="00D42E09" w:rsidRPr="00D42E09" w:rsidRDefault="00524ED7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8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pimentkorrels</w:t>
            </w:r>
          </w:p>
          <w:p w14:paraId="75C624EF" w14:textId="7543574C" w:rsidR="00D42E09" w:rsidRPr="00D42E09" w:rsidRDefault="00524ED7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2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pijpje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 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>kaneel</w:t>
            </w:r>
          </w:p>
          <w:p w14:paraId="4D83ED7E" w14:textId="238AF361" w:rsidR="00D42E09" w:rsidRPr="00D42E09" w:rsidRDefault="00524ED7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kruidnagels</w:t>
            </w:r>
          </w:p>
          <w:p w14:paraId="593AE09A" w14:textId="4A01AED1" w:rsidR="00D42E09" w:rsidRPr="00D42E09" w:rsidRDefault="00524ED7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D42E09" w:rsidRPr="00D42E09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blaadjes laurier</w:t>
            </w:r>
          </w:p>
          <w:p w14:paraId="639155ED" w14:textId="77777777" w:rsidR="00D42E09" w:rsidRPr="00D42E09" w:rsidRDefault="00D42E09" w:rsidP="0086020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5E7DD81E" w14:textId="152C6D35" w:rsidR="0086020A" w:rsidRPr="00D42E09" w:rsidRDefault="0086020A" w:rsidP="00921336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7C167E1A" w14:textId="5CF13745" w:rsidR="00E82DD6" w:rsidRDefault="00E82DD6" w:rsidP="00E8131F">
            <w:pPr>
              <w:ind w:left="40"/>
              <w:rPr>
                <w:rFonts w:ascii="Tahoma" w:hAnsi="Tahoma" w:cs="Tahoma"/>
                <w:sz w:val="22"/>
                <w:szCs w:val="22"/>
                <w:lang w:val="nl-NL"/>
              </w:rPr>
            </w:pPr>
            <w:r w:rsidRPr="00E82DD6">
              <w:rPr>
                <w:rFonts w:ascii="Tahoma" w:hAnsi="Tahoma" w:cs="Tahoma"/>
                <w:sz w:val="22"/>
                <w:szCs w:val="22"/>
                <w:lang w:val="nl-NL"/>
              </w:rPr>
              <w:t xml:space="preserve">Verwijder </w:t>
            </w:r>
            <w:r w:rsidR="00081DBE">
              <w:rPr>
                <w:rFonts w:ascii="Tahoma" w:hAnsi="Tahoma" w:cs="Tahoma"/>
                <w:sz w:val="22"/>
                <w:szCs w:val="22"/>
                <w:lang w:val="nl-NL"/>
              </w:rPr>
              <w:t xml:space="preserve">de vliezen en veel </w:t>
            </w:r>
            <w:r w:rsidRPr="00E82DD6">
              <w:rPr>
                <w:rFonts w:ascii="Tahoma" w:hAnsi="Tahoma" w:cs="Tahoma"/>
                <w:sz w:val="22"/>
                <w:szCs w:val="22"/>
                <w:lang w:val="nl-NL"/>
              </w:rPr>
              <w:t>van het vet</w:t>
            </w:r>
            <w:r w:rsidR="00081DBE">
              <w:rPr>
                <w:rFonts w:ascii="Tahoma" w:hAnsi="Tahoma" w:cs="Tahoma"/>
                <w:sz w:val="22"/>
                <w:szCs w:val="22"/>
                <w:lang w:val="nl-NL"/>
              </w:rPr>
              <w:t xml:space="preserve">, </w:t>
            </w:r>
            <w:r w:rsidRPr="00E82DD6">
              <w:rPr>
                <w:rFonts w:ascii="Tahoma" w:hAnsi="Tahoma" w:cs="Tahoma"/>
                <w:sz w:val="22"/>
                <w:szCs w:val="22"/>
                <w:lang w:val="nl-NL"/>
              </w:rPr>
              <w:t xml:space="preserve">maar </w:t>
            </w:r>
            <w:r w:rsidR="00081DBE">
              <w:rPr>
                <w:rFonts w:ascii="Tahoma" w:hAnsi="Tahoma" w:cs="Tahoma"/>
                <w:sz w:val="22"/>
                <w:szCs w:val="22"/>
                <w:lang w:val="nl-NL"/>
              </w:rPr>
              <w:t>houd de wangen verder intact</w:t>
            </w:r>
            <w:r w:rsidRPr="00E82DD6">
              <w:rPr>
                <w:rFonts w:ascii="Tahoma" w:hAnsi="Tahoma" w:cs="Tahoma"/>
                <w:sz w:val="22"/>
                <w:szCs w:val="22"/>
                <w:lang w:val="nl-NL"/>
              </w:rPr>
              <w:t xml:space="preserve"> (geen dobbelstenen)</w:t>
            </w:r>
            <w:r w:rsidR="00D42E09">
              <w:rPr>
                <w:rFonts w:ascii="Tahoma" w:hAnsi="Tahoma" w:cs="Tahoma"/>
                <w:sz w:val="22"/>
                <w:szCs w:val="22"/>
                <w:lang w:val="nl-NL"/>
              </w:rPr>
              <w:t>.</w:t>
            </w:r>
            <w:r w:rsidRPr="00E82DD6">
              <w:rPr>
                <w:rFonts w:ascii="Tahoma" w:hAnsi="Tahoma" w:cs="Tahoma"/>
                <w:sz w:val="22"/>
                <w:szCs w:val="22"/>
                <w:lang w:val="nl-NL"/>
              </w:rPr>
              <w:t xml:space="preserve"> Na bereiding kan overtollig vet desgewenst makkelijk verwijderd worden</w:t>
            </w:r>
            <w:r w:rsidR="00D42E09">
              <w:rPr>
                <w:rFonts w:ascii="Tahoma" w:hAnsi="Tahoma" w:cs="Tahoma"/>
                <w:sz w:val="22"/>
                <w:szCs w:val="22"/>
                <w:lang w:val="nl-NL"/>
              </w:rPr>
              <w:t>.</w:t>
            </w:r>
          </w:p>
          <w:p w14:paraId="21EA06CA" w14:textId="2A2A599C" w:rsidR="00D53DFC" w:rsidRDefault="00D42E09" w:rsidP="00E8131F">
            <w:pPr>
              <w:ind w:left="40"/>
              <w:rPr>
                <w:rFonts w:ascii="Tahoma" w:hAnsi="Tahoma" w:cs="Tahoma"/>
                <w:sz w:val="22"/>
                <w:szCs w:val="22"/>
                <w:lang w:val="nl-NL"/>
              </w:rPr>
            </w:pPr>
            <w:r>
              <w:rPr>
                <w:rFonts w:ascii="Tahoma" w:hAnsi="Tahoma" w:cs="Tahoma"/>
                <w:sz w:val="22"/>
                <w:szCs w:val="22"/>
                <w:lang w:val="nl-NL"/>
              </w:rPr>
              <w:t xml:space="preserve">Snijd de ui en knoflook klein en zet met </w:t>
            </w:r>
            <w:r w:rsidR="00524ED7">
              <w:rPr>
                <w:rFonts w:ascii="Tahoma" w:hAnsi="Tahoma" w:cs="Tahoma"/>
                <w:sz w:val="22"/>
                <w:szCs w:val="22"/>
                <w:lang w:val="nl-NL"/>
              </w:rPr>
              <w:t>zonnebloem</w:t>
            </w:r>
            <w:r>
              <w:rPr>
                <w:rFonts w:ascii="Tahoma" w:hAnsi="Tahoma" w:cs="Tahoma"/>
                <w:sz w:val="22"/>
                <w:szCs w:val="22"/>
                <w:lang w:val="nl-NL"/>
              </w:rPr>
              <w:t xml:space="preserve">olie aan in een </w:t>
            </w:r>
            <w:r w:rsidR="00081DBE">
              <w:rPr>
                <w:rFonts w:ascii="Tahoma" w:hAnsi="Tahoma" w:cs="Tahoma"/>
                <w:sz w:val="22"/>
                <w:szCs w:val="22"/>
                <w:lang w:val="nl-NL"/>
              </w:rPr>
              <w:t>braad- of koekenpan</w:t>
            </w:r>
            <w:r>
              <w:rPr>
                <w:rFonts w:ascii="Tahoma" w:hAnsi="Tahoma" w:cs="Tahoma"/>
                <w:sz w:val="22"/>
                <w:szCs w:val="22"/>
                <w:lang w:val="nl-NL"/>
              </w:rPr>
              <w:t xml:space="preserve">. Voeg nog wat olie toe en bak de kalfswangen mooi bruin. Blus af met de jus de </w:t>
            </w:r>
            <w:proofErr w:type="spellStart"/>
            <w:r>
              <w:rPr>
                <w:rFonts w:ascii="Tahoma" w:hAnsi="Tahoma" w:cs="Tahoma"/>
                <w:sz w:val="22"/>
                <w:szCs w:val="22"/>
                <w:lang w:val="nl-NL"/>
              </w:rPr>
              <w:t>veau</w:t>
            </w:r>
            <w:proofErr w:type="spellEnd"/>
            <w:r>
              <w:rPr>
                <w:rFonts w:ascii="Tahoma" w:hAnsi="Tahoma" w:cs="Tahoma"/>
                <w:sz w:val="22"/>
                <w:szCs w:val="22"/>
                <w:lang w:val="nl-NL"/>
              </w:rPr>
              <w:t xml:space="preserve"> en voeg een scheutje sherry azijn toe. </w:t>
            </w:r>
            <w:r w:rsidR="00081DBE">
              <w:rPr>
                <w:rFonts w:ascii="Tahoma" w:hAnsi="Tahoma" w:cs="Tahoma"/>
                <w:sz w:val="22"/>
                <w:szCs w:val="22"/>
                <w:lang w:val="nl-NL"/>
              </w:rPr>
              <w:t>Breng alles over naar een snelkookpan en z</w:t>
            </w:r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 xml:space="preserve">org dat het vlees onder staat en voeg eventueel wat water toe. </w:t>
            </w:r>
            <w:r>
              <w:rPr>
                <w:rFonts w:ascii="Tahoma" w:hAnsi="Tahoma" w:cs="Tahoma"/>
                <w:sz w:val="22"/>
                <w:szCs w:val="22"/>
                <w:lang w:val="nl-NL"/>
              </w:rPr>
              <w:t>Voeg de kruiden toe.</w:t>
            </w:r>
          </w:p>
          <w:p w14:paraId="67709A51" w14:textId="2AF1ABAE" w:rsidR="00921336" w:rsidRPr="00D15306" w:rsidRDefault="00D42E09" w:rsidP="00D42E09">
            <w:pPr>
              <w:ind w:left="40"/>
              <w:rPr>
                <w:rFonts w:ascii="Tahoma" w:hAnsi="Tahoma" w:cs="Tahoma"/>
                <w:sz w:val="22"/>
                <w:szCs w:val="22"/>
                <w:lang w:val="nl-NL"/>
              </w:rPr>
            </w:pPr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 xml:space="preserve">Doe de snelkookpan dicht en laat </w:t>
            </w:r>
            <w:r w:rsidR="0064340F">
              <w:rPr>
                <w:rFonts w:ascii="Tahoma" w:hAnsi="Tahoma" w:cs="Tahoma"/>
                <w:sz w:val="22"/>
                <w:szCs w:val="22"/>
                <w:lang w:val="nl-NL"/>
              </w:rPr>
              <w:t>zo’n 2 uur</w:t>
            </w:r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 xml:space="preserve"> onder druk garen. Haal het vlees voorzichtig uit de pan en zeef de jus. </w:t>
            </w:r>
            <w:r w:rsidR="001F441D">
              <w:rPr>
                <w:rFonts w:ascii="Tahoma" w:hAnsi="Tahoma" w:cs="Tahoma"/>
                <w:sz w:val="22"/>
                <w:szCs w:val="22"/>
                <w:lang w:val="nl-NL"/>
              </w:rPr>
              <w:t xml:space="preserve">Snijd mooie rechthoekige stukken van het vlees. </w:t>
            </w:r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 xml:space="preserve">Houd het vlees afgedekt warm in de </w:t>
            </w:r>
            <w:proofErr w:type="spellStart"/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>warmhoudkast</w:t>
            </w:r>
            <w:proofErr w:type="spellEnd"/>
            <w:r w:rsidRPr="00D42E09">
              <w:rPr>
                <w:rFonts w:ascii="Tahoma" w:hAnsi="Tahoma" w:cs="Tahoma"/>
                <w:sz w:val="22"/>
                <w:szCs w:val="22"/>
                <w:lang w:val="nl-NL"/>
              </w:rPr>
              <w:t>. Laat de jus inkoken tot een stroperige saus.</w:t>
            </w:r>
          </w:p>
          <w:p w14:paraId="67F74AFC" w14:textId="69A0459E" w:rsidR="0086020A" w:rsidRPr="00D42E09" w:rsidRDefault="0086020A" w:rsidP="00D42E0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BB57B4" w:rsidRPr="00B0779F" w14:paraId="4EE35574" w14:textId="77777777" w:rsidTr="009718B9">
        <w:trPr>
          <w:trHeight w:val="461"/>
        </w:trPr>
        <w:tc>
          <w:tcPr>
            <w:tcW w:w="4248" w:type="dxa"/>
          </w:tcPr>
          <w:p w14:paraId="1DBD95B3" w14:textId="66FDB5E4" w:rsidR="00BB57B4" w:rsidRPr="00215DA7" w:rsidRDefault="002121C1" w:rsidP="002121C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Rode zilveruien</w:t>
            </w:r>
          </w:p>
          <w:p w14:paraId="2E37DE05" w14:textId="45A82012" w:rsidR="002121C1" w:rsidRPr="003E66E1" w:rsidRDefault="00E1513D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kleine </w:t>
            </w:r>
            <w:r w:rsidR="0077190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rode 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zilveruien</w:t>
            </w:r>
          </w:p>
          <w:p w14:paraId="47F65F5A" w14:textId="11A12292" w:rsidR="002121C1" w:rsidRPr="00361C08" w:rsidRDefault="002121C1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61C0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 g </w:t>
            </w:r>
            <w:r w:rsidR="00C925AF" w:rsidRPr="00361C08">
              <w:rPr>
                <w:rFonts w:ascii="Verdana" w:hAnsi="Verdana" w:cs="Tahoma"/>
                <w:sz w:val="22"/>
                <w:szCs w:val="22"/>
                <w:lang w:val="nl-NL" w:eastAsia="nl-NL"/>
              </w:rPr>
              <w:t>sushi azijn</w:t>
            </w:r>
          </w:p>
          <w:p w14:paraId="2009C6B6" w14:textId="0B0FAE67" w:rsidR="002121C1" w:rsidRPr="00F27DBB" w:rsidRDefault="002121C1" w:rsidP="002121C1">
            <w:pPr>
              <w:rPr>
                <w:rFonts w:ascii="Verdana" w:hAnsi="Verdana" w:cs="Tahoma"/>
                <w:sz w:val="22"/>
                <w:szCs w:val="22"/>
                <w:lang w:val="en-GB" w:eastAsia="nl-NL"/>
              </w:rPr>
            </w:pPr>
            <w:r w:rsidRPr="00F27DBB">
              <w:rPr>
                <w:rFonts w:ascii="Verdana" w:hAnsi="Verdana" w:cs="Tahoma"/>
                <w:sz w:val="22"/>
                <w:szCs w:val="22"/>
                <w:lang w:val="en-GB" w:eastAsia="nl-NL"/>
              </w:rPr>
              <w:t xml:space="preserve">10 g </w:t>
            </w:r>
            <w:proofErr w:type="spellStart"/>
            <w:r w:rsidRPr="00F27DBB">
              <w:rPr>
                <w:rFonts w:ascii="Verdana" w:hAnsi="Verdana" w:cs="Tahoma"/>
                <w:sz w:val="22"/>
                <w:szCs w:val="22"/>
                <w:lang w:val="en-GB" w:eastAsia="nl-NL"/>
              </w:rPr>
              <w:t>tsyuo</w:t>
            </w:r>
            <w:proofErr w:type="spellEnd"/>
            <w:r w:rsidRPr="00F27DBB">
              <w:rPr>
                <w:rFonts w:ascii="Verdana" w:hAnsi="Verdana" w:cs="Tahoma"/>
                <w:sz w:val="22"/>
                <w:szCs w:val="22"/>
                <w:lang w:val="en-GB" w:eastAsia="nl-NL"/>
              </w:rPr>
              <w:t xml:space="preserve"> no moto</w:t>
            </w:r>
          </w:p>
          <w:p w14:paraId="5891FAE4" w14:textId="73A26BFF" w:rsidR="002121C1" w:rsidRPr="00361C08" w:rsidRDefault="002121C1" w:rsidP="002121C1">
            <w:pPr>
              <w:rPr>
                <w:rFonts w:ascii="Verdana" w:hAnsi="Verdana" w:cs="Tahoma"/>
                <w:sz w:val="22"/>
                <w:szCs w:val="22"/>
                <w:lang w:val="en-GB" w:eastAsia="nl-NL"/>
              </w:rPr>
            </w:pPr>
            <w:r w:rsidRPr="00361C08">
              <w:rPr>
                <w:rFonts w:ascii="Verdana" w:hAnsi="Verdana" w:cs="Tahoma"/>
                <w:sz w:val="22"/>
                <w:szCs w:val="22"/>
                <w:lang w:val="en-GB" w:eastAsia="nl-NL"/>
              </w:rPr>
              <w:t>20 g ponzu</w:t>
            </w:r>
          </w:p>
          <w:p w14:paraId="3DFA65F1" w14:textId="391619E3" w:rsidR="002121C1" w:rsidRPr="003E66E1" w:rsidRDefault="002121C1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 g </w:t>
            </w:r>
            <w:r w:rsidR="00692448">
              <w:rPr>
                <w:rFonts w:ascii="Verdana" w:hAnsi="Verdana" w:cs="Tahoma"/>
                <w:sz w:val="22"/>
                <w:szCs w:val="22"/>
                <w:lang w:val="nl-NL" w:eastAsia="nl-NL"/>
              </w:rPr>
              <w:t>olijf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olie</w:t>
            </w:r>
          </w:p>
          <w:p w14:paraId="69AE6B68" w14:textId="3791A3A6" w:rsidR="002121C1" w:rsidRPr="003E66E1" w:rsidRDefault="00C925AF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t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akjes tijm</w:t>
            </w:r>
          </w:p>
          <w:p w14:paraId="781FCD59" w14:textId="77777777" w:rsidR="00294B15" w:rsidRDefault="00C925AF" w:rsidP="00971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l</w:t>
            </w:r>
            <w:r w:rsidR="002121C1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aurierblad</w:t>
            </w:r>
          </w:p>
          <w:p w14:paraId="207D036D" w14:textId="3FF01343" w:rsidR="009718B9" w:rsidRPr="004E08C1" w:rsidRDefault="009718B9" w:rsidP="00971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77706901" w14:textId="654A7909" w:rsidR="002121C1" w:rsidRPr="00D15306" w:rsidRDefault="002121C1" w:rsidP="00E8131F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Stoom de zilveruien in de stoomoven </w:t>
            </w:r>
            <w:proofErr w:type="spellStart"/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gedurend</w:t>
            </w:r>
            <w:proofErr w:type="spellEnd"/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7 à 9 minuten, afhankelijk van de grootte. Pel de uien en marineer met de rest van de ingrediënten.</w:t>
            </w:r>
          </w:p>
          <w:p w14:paraId="75124E3E" w14:textId="3CE795C8" w:rsidR="002121C1" w:rsidRPr="00D15306" w:rsidRDefault="002121C1" w:rsidP="00E8131F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Zet weg tot eindbereiding.</w:t>
            </w:r>
          </w:p>
          <w:p w14:paraId="6A18A79E" w14:textId="0F5B239F" w:rsidR="002121C1" w:rsidRPr="00E6523F" w:rsidRDefault="002121C1" w:rsidP="00294B15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Zeef</w:t>
            </w:r>
            <w:r w:rsidR="001F441D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voor het opdienen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halveer.</w:t>
            </w:r>
          </w:p>
        </w:tc>
      </w:tr>
      <w:tr w:rsidR="00BB57B4" w:rsidRPr="0064340F" w14:paraId="44F6000C" w14:textId="77777777" w:rsidTr="009718B9">
        <w:trPr>
          <w:trHeight w:val="461"/>
        </w:trPr>
        <w:tc>
          <w:tcPr>
            <w:tcW w:w="4248" w:type="dxa"/>
          </w:tcPr>
          <w:p w14:paraId="0A0393FB" w14:textId="77777777" w:rsidR="00BB57B4" w:rsidRPr="003E66E1" w:rsidRDefault="002121C1" w:rsidP="002121C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Zilveruien gel</w:t>
            </w:r>
          </w:p>
          <w:p w14:paraId="79F8EA3B" w14:textId="544AD611" w:rsidR="002121C1" w:rsidRPr="00215DA7" w:rsidRDefault="00243DE6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p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>otje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>Kesbeke</w:t>
            </w:r>
            <w:proofErr w:type="spellEnd"/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zoetzure zilveruien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</w:t>
            </w:r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00 à </w:t>
            </w:r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>5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>00 gr)</w:t>
            </w:r>
          </w:p>
          <w:p w14:paraId="4B25B0A7" w14:textId="7ACF1C80" w:rsidR="002121C1" w:rsidRPr="003E66E1" w:rsidRDefault="0077190F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2121C1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ellan</w:t>
            </w:r>
            <w:proofErr w:type="spellEnd"/>
          </w:p>
          <w:p w14:paraId="323F1E18" w14:textId="4409E868" w:rsidR="002121C1" w:rsidRPr="003E66E1" w:rsidRDefault="002121C1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11AB388A" w14:textId="06DF1C82" w:rsidR="002121C1" w:rsidRPr="004E08C1" w:rsidRDefault="002121C1" w:rsidP="00BB57B4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We gebruiken alleen het zoetzuur. </w:t>
            </w:r>
            <w:r w:rsidR="00265E9F" w:rsidRPr="004E08C1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 xml:space="preserve">De uien gaan naar de </w:t>
            </w:r>
            <w:r w:rsidR="00A42393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zilveruien massa jus</w:t>
            </w:r>
            <w:r w:rsidR="00265E9F" w:rsidRPr="004E08C1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.</w:t>
            </w:r>
            <w:r w:rsidR="00265E9F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730722">
              <w:rPr>
                <w:rFonts w:ascii="Verdana" w:hAnsi="Verdana" w:cs="Tahoma"/>
                <w:sz w:val="22"/>
                <w:szCs w:val="22"/>
                <w:lang w:val="nl-NL" w:eastAsia="nl-NL"/>
              </w:rPr>
              <w:t>Meet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het </w:t>
            </w:r>
            <w:proofErr w:type="spellStart"/>
            <w:r w:rsidR="00730722">
              <w:rPr>
                <w:rFonts w:ascii="Verdana" w:hAnsi="Verdana" w:cs="Tahoma"/>
                <w:sz w:val="22"/>
                <w:szCs w:val="22"/>
                <w:lang w:val="nl-NL" w:eastAsia="nl-NL"/>
              </w:rPr>
              <w:t>sap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gewicht</w:t>
            </w:r>
            <w:proofErr w:type="spellEnd"/>
            <w:r w:rsidR="0073072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af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Voeg </w:t>
            </w:r>
            <w:proofErr w:type="spellStart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gellan</w:t>
            </w:r>
            <w:proofErr w:type="spellEnd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toe op basis van 1% van het </w:t>
            </w:r>
            <w:proofErr w:type="spellStart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sapgewicht</w:t>
            </w:r>
            <w:proofErr w:type="spellEnd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055DA1C4" w14:textId="77777777" w:rsidR="002121C1" w:rsidRPr="004E08C1" w:rsidRDefault="002121C1" w:rsidP="00BB57B4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Stort op een bakplaat en laat opstijven in de koeling.</w:t>
            </w:r>
          </w:p>
          <w:p w14:paraId="15DFC785" w14:textId="7715D1A1" w:rsidR="009718B9" w:rsidRPr="00E6523F" w:rsidRDefault="002121C1" w:rsidP="009718B9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Pureer in de blender </w:t>
            </w:r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tot een gladde saus. Voeg </w:t>
            </w:r>
            <w:proofErr w:type="spellStart"/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>zonodig</w:t>
            </w:r>
            <w:proofErr w:type="spellEnd"/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nog wat water toe en breng op smaak met azijn en zout. Breng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de saus met behulp van een trechter 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over in een spuitflesje. Zet weg tot gebruik.</w:t>
            </w:r>
          </w:p>
        </w:tc>
      </w:tr>
      <w:tr w:rsidR="00A42393" w:rsidRPr="00B0779F" w14:paraId="7ED4367D" w14:textId="77777777" w:rsidTr="009718B9">
        <w:trPr>
          <w:trHeight w:val="461"/>
        </w:trPr>
        <w:tc>
          <w:tcPr>
            <w:tcW w:w="4248" w:type="dxa"/>
          </w:tcPr>
          <w:p w14:paraId="16209BF5" w14:textId="77777777" w:rsidR="00A42393" w:rsidRDefault="00A42393" w:rsidP="00166A1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Zilveruien massa jus</w:t>
            </w:r>
          </w:p>
          <w:p w14:paraId="76AE9D30" w14:textId="35B00334" w:rsidR="00A42393" w:rsidRDefault="00243DE6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</w:t>
            </w:r>
            <w:r w:rsidR="00A42393" w:rsidRP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>oetzure zilveruien</w:t>
            </w:r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(zie boven)</w:t>
            </w:r>
          </w:p>
          <w:p w14:paraId="2DA7F123" w14:textId="77777777" w:rsidR="00A42393" w:rsidRDefault="00A42393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½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lt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jus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veau</w:t>
            </w:r>
            <w:proofErr w:type="spellEnd"/>
          </w:p>
          <w:p w14:paraId="556B00E3" w14:textId="46D67DE1" w:rsidR="00A42393" w:rsidRPr="00A42393" w:rsidRDefault="00A42393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73387EE8" w14:textId="1302C77A" w:rsidR="00A42393" w:rsidRDefault="0064340F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Breng de zilveruien in de jus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veau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net aan de kook. Gaar</w:t>
            </w:r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de zilveruien op een heel zacht vuurtje in de jus de </w:t>
            </w:r>
            <w:proofErr w:type="spellStart"/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>veau</w:t>
            </w:r>
            <w:proofErr w:type="spellEnd"/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tot een stroperige </w:t>
            </w:r>
            <w:proofErr w:type="spellStart"/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>uienjus</w:t>
            </w:r>
            <w:proofErr w:type="spellEnd"/>
            <w:r w:rsidR="00A42393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Eventueel jus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veau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toevoegen als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garing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meer tijd vergt.</w:t>
            </w:r>
          </w:p>
          <w:p w14:paraId="050DD5EA" w14:textId="23223ADA" w:rsidR="0064340F" w:rsidRPr="00A42393" w:rsidRDefault="0064340F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265E9F" w:rsidRPr="00B0779F" w14:paraId="77CFF3D7" w14:textId="77777777" w:rsidTr="009718B9">
        <w:trPr>
          <w:trHeight w:val="461"/>
        </w:trPr>
        <w:tc>
          <w:tcPr>
            <w:tcW w:w="4248" w:type="dxa"/>
          </w:tcPr>
          <w:p w14:paraId="0D7F75D1" w14:textId="77777777" w:rsidR="00265E9F" w:rsidRPr="00215DA7" w:rsidRDefault="00265E9F" w:rsidP="00166A1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Uiencrème</w:t>
            </w:r>
          </w:p>
          <w:p w14:paraId="6DD78127" w14:textId="560333D3" w:rsidR="00265E9F" w:rsidRPr="003E66E1" w:rsidRDefault="00E1513D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100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265E9F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</w:t>
            </w:r>
            <w:proofErr w:type="spellStart"/>
            <w:r w:rsidR="00265E9F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cevenne</w:t>
            </w:r>
            <w:proofErr w:type="spellEnd"/>
            <w:r w:rsidR="00265E9F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uien</w:t>
            </w:r>
          </w:p>
          <w:p w14:paraId="7F82B824" w14:textId="77777777" w:rsidR="00265E9F" w:rsidRPr="003E66E1" w:rsidRDefault="00265E9F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roomboter</w:t>
            </w:r>
          </w:p>
          <w:p w14:paraId="54DF2A66" w14:textId="74548460" w:rsidR="00265E9F" w:rsidRPr="003E66E1" w:rsidRDefault="00E1513D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1/8</w:t>
            </w:r>
            <w:r w:rsidR="00265E9F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gegaarde knolselderij</w:t>
            </w:r>
          </w:p>
          <w:p w14:paraId="106A657F" w14:textId="77777777" w:rsidR="00265E9F" w:rsidRPr="004E08C1" w:rsidRDefault="00265E9F" w:rsidP="00166A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1 blad laurier</w:t>
            </w:r>
          </w:p>
          <w:p w14:paraId="77E924CC" w14:textId="77777777" w:rsidR="00265E9F" w:rsidRPr="003E66E1" w:rsidRDefault="00265E9F" w:rsidP="00BC05BB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11EF8B9C" w14:textId="643DC474" w:rsidR="00265E9F" w:rsidRPr="004E08C1" w:rsidRDefault="00265E9F" w:rsidP="00243DE6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Snipper de uien en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zet aan in wat boter. Maak een kleine knolselderij schoon en snijd daarvan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1/8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in blokjes. Gaar de knolselderij samen met een laurierblad.</w:t>
            </w:r>
          </w:p>
          <w:p w14:paraId="2DCBA043" w14:textId="3C68C19C" w:rsidR="00BC05BB" w:rsidRPr="004E08C1" w:rsidRDefault="00265E9F" w:rsidP="00F96AB4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Blend alles samen. Doe over in een spuitzak en houd warm in de </w:t>
            </w:r>
            <w:proofErr w:type="spellStart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warmhoudkast</w:t>
            </w:r>
            <w:proofErr w:type="spellEnd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</w:tc>
      </w:tr>
      <w:tr w:rsidR="009E2118" w:rsidRPr="00B0779F" w14:paraId="47B5CD42" w14:textId="77777777" w:rsidTr="009718B9">
        <w:trPr>
          <w:trHeight w:val="461"/>
        </w:trPr>
        <w:tc>
          <w:tcPr>
            <w:tcW w:w="4248" w:type="dxa"/>
          </w:tcPr>
          <w:p w14:paraId="45958F87" w14:textId="77777777" w:rsidR="009E2118" w:rsidRPr="00215DA7" w:rsidRDefault="009E2118" w:rsidP="00E72B1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lastRenderedPageBreak/>
              <w:t xml:space="preserve">Schorseneren </w:t>
            </w: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beurre</w:t>
            </w:r>
            <w:proofErr w:type="spellEnd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noisette</w:t>
            </w:r>
            <w:proofErr w:type="spellEnd"/>
          </w:p>
          <w:p w14:paraId="15B01539" w14:textId="2E6ED391" w:rsidR="009E2118" w:rsidRPr="003E66E1" w:rsidRDefault="00FA0DB5" w:rsidP="00E72B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8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9E2118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schorseneren </w:t>
            </w:r>
            <w:r w:rsidR="0064340F">
              <w:rPr>
                <w:rFonts w:ascii="Verdana" w:hAnsi="Verdana" w:cs="Tahoma"/>
                <w:sz w:val="22"/>
                <w:szCs w:val="22"/>
                <w:lang w:val="nl-NL" w:eastAsia="nl-NL"/>
              </w:rPr>
              <w:t>van gelijke dikte</w:t>
            </w:r>
          </w:p>
          <w:p w14:paraId="1F2AE3C1" w14:textId="0F922A77" w:rsidR="009E2118" w:rsidRPr="004E08C1" w:rsidRDefault="00243DE6" w:rsidP="00E72B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 w:rsidR="009E2118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itroensap</w:t>
            </w:r>
          </w:p>
          <w:p w14:paraId="4B7037DB" w14:textId="7573D4D2" w:rsidR="009E2118" w:rsidRPr="004E08C1" w:rsidRDefault="009E2118" w:rsidP="00E72B1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100 g roomboter</w:t>
            </w:r>
          </w:p>
        </w:tc>
        <w:tc>
          <w:tcPr>
            <w:tcW w:w="6492" w:type="dxa"/>
          </w:tcPr>
          <w:p w14:paraId="1CBCFE96" w14:textId="77777777" w:rsidR="00243DE6" w:rsidRDefault="009E2118" w:rsidP="00E72B11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Trek handschoenen aan en schil 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>de</w:t>
            </w:r>
            <w:r w:rsidR="00E5595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schorseneren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(alle 10!)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Leg ze in water met citroensap. </w:t>
            </w:r>
          </w:p>
          <w:p w14:paraId="614C6BE3" w14:textId="7614F30C" w:rsidR="009E2118" w:rsidRPr="00775A6E" w:rsidRDefault="009E2118" w:rsidP="00E72B11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een </w:t>
            </w:r>
            <w:proofErr w:type="spellStart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beurre</w:t>
            </w:r>
            <w:proofErr w:type="spellEnd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noisette</w:t>
            </w:r>
            <w:proofErr w:type="spellEnd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(gebruinde roomboter). </w:t>
            </w:r>
            <w:r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>Laat volledig afkoelen.</w:t>
            </w:r>
          </w:p>
          <w:p w14:paraId="4BD3BE94" w14:textId="47C73E6D" w:rsidR="009E2118" w:rsidRPr="00215DA7" w:rsidRDefault="00117A9F" w:rsidP="00E72B11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Snijd</w:t>
            </w:r>
            <w:r w:rsidR="009E2118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FA0DB5"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9E2118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>schorseneren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in 2 stukken</w:t>
            </w:r>
            <w:r w:rsidR="009E2118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</w:t>
            </w:r>
            <w:proofErr w:type="spellStart"/>
            <w:r w:rsidR="009E2118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>vacumeer</w:t>
            </w:r>
            <w:proofErr w:type="spellEnd"/>
            <w:r w:rsidR="009E2118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ze samen met de </w:t>
            </w:r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afgekoelde </w:t>
            </w:r>
            <w:proofErr w:type="spellStart"/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>beurre</w:t>
            </w:r>
            <w:proofErr w:type="spellEnd"/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>noisette</w:t>
            </w:r>
            <w:proofErr w:type="spellEnd"/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éé</w:t>
            </w:r>
            <w:r w:rsidR="009E2118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>n laag dik in kookzakken.</w:t>
            </w:r>
            <w:r w:rsidR="009E2118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Gaar in de stoomoven op 100</w:t>
            </w:r>
            <w:r w:rsidR="009C264E">
              <w:rPr>
                <w:rFonts w:ascii="Verdana" w:hAnsi="Verdana" w:cs="Tahoma"/>
                <w:sz w:val="22"/>
                <w:szCs w:val="22"/>
                <w:vertAlign w:val="superscript"/>
                <w:lang w:val="nl-NL" w:eastAsia="nl-NL"/>
              </w:rPr>
              <w:t>°</w:t>
            </w:r>
            <w:r w:rsidR="009E2118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,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òf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in net niet kokend water gedurende 12</w:t>
            </w:r>
            <w:r w:rsidR="00E5595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à 15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minuten. Check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garing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! </w:t>
            </w:r>
            <w:r w:rsidR="009E2118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Houd </w:t>
            </w:r>
            <w:r w:rsidR="00E5595A">
              <w:rPr>
                <w:rFonts w:ascii="Verdana" w:hAnsi="Verdana" w:cs="Tahoma"/>
                <w:sz w:val="22"/>
                <w:szCs w:val="22"/>
                <w:lang w:val="nl-NL" w:eastAsia="nl-NL"/>
              </w:rPr>
              <w:t>de schorseneren</w:t>
            </w:r>
            <w:r w:rsidR="009E2118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– in de zakken - </w:t>
            </w:r>
            <w:r w:rsidR="009E2118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tot gebruik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warm in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warmhoudkast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154308D0" w14:textId="77777777" w:rsidR="009E2118" w:rsidRPr="00215DA7" w:rsidRDefault="009E2118" w:rsidP="00E72B11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243DE6" w:rsidRPr="00B0779F" w14:paraId="6D2685D7" w14:textId="77777777" w:rsidTr="00243DE6">
        <w:trPr>
          <w:trHeight w:val="461"/>
        </w:trPr>
        <w:tc>
          <w:tcPr>
            <w:tcW w:w="4248" w:type="dxa"/>
          </w:tcPr>
          <w:p w14:paraId="2A6DDBC6" w14:textId="77777777" w:rsidR="00243DE6" w:rsidRPr="00215DA7" w:rsidRDefault="00243DE6" w:rsidP="00524ED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Gefrituurde schorseneren</w:t>
            </w:r>
          </w:p>
          <w:p w14:paraId="53950854" w14:textId="7E0FF091" w:rsidR="00243DE6" w:rsidRPr="003E66E1" w:rsidRDefault="00FA0DB5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243DE6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schorseneren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(rest</w:t>
            </w:r>
            <w:r w:rsidR="00F96AB4">
              <w:rPr>
                <w:rFonts w:ascii="Verdana" w:hAnsi="Verdana" w:cs="Tahoma"/>
                <w:sz w:val="22"/>
                <w:szCs w:val="22"/>
                <w:lang w:val="nl-NL" w:eastAsia="nl-NL"/>
              </w:rPr>
              <w:t>ant</w:t>
            </w:r>
            <w:r w:rsidR="00243DE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van boven)</w:t>
            </w:r>
          </w:p>
          <w:p w14:paraId="176D70B6" w14:textId="77777777" w:rsidR="00243DE6" w:rsidRDefault="00243DE6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 potje gefruite uitjes</w:t>
            </w:r>
          </w:p>
          <w:p w14:paraId="5C89A2B3" w14:textId="77777777" w:rsidR="00243DE6" w:rsidRPr="003E66E1" w:rsidRDefault="00243DE6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25 gram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Quinoa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souffle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273389CA" w14:textId="77777777" w:rsidR="00243DE6" w:rsidRPr="004E08C1" w:rsidRDefault="00243DE6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7F39DF46" w14:textId="6AD6E59B" w:rsidR="00243DE6" w:rsidRDefault="00243DE6" w:rsidP="00524ED7">
            <w:pPr>
              <w:ind w:left="84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Snij de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overige </w:t>
            </w:r>
            <w:r w:rsidR="00FA0DB5"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schorseneren op de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mandoline of met een dunschiller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in lange linten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Blancheer en laat uitlekken,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en frituur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de linten vervolgens.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Laat wat boter smelten in een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anti-aanbakpan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bak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quinoa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knapperig.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Meng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de gefruite uitjes met de schorseneren en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quinoa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souffle.</w:t>
            </w:r>
          </w:p>
          <w:p w14:paraId="6A3778EA" w14:textId="77777777" w:rsidR="00243DE6" w:rsidRPr="003E66E1" w:rsidRDefault="00243DE6" w:rsidP="00524ED7">
            <w:pPr>
              <w:ind w:left="84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BB57B4" w:rsidRPr="00B0779F" w14:paraId="5BF76DE8" w14:textId="77777777" w:rsidTr="009718B9">
        <w:trPr>
          <w:trHeight w:val="461"/>
        </w:trPr>
        <w:tc>
          <w:tcPr>
            <w:tcW w:w="4248" w:type="dxa"/>
          </w:tcPr>
          <w:p w14:paraId="754F7CCC" w14:textId="516F42FC" w:rsidR="00BB57B4" w:rsidRPr="00215DA7" w:rsidRDefault="002121C1" w:rsidP="002121C1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Aardappelpuree</w:t>
            </w:r>
          </w:p>
          <w:p w14:paraId="37B3BAC6" w14:textId="3BEFBAED" w:rsidR="002121C1" w:rsidRPr="003E66E1" w:rsidRDefault="00FA0DB5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6</w:t>
            </w:r>
            <w:r w:rsidR="00E1513D">
              <w:rPr>
                <w:rFonts w:ascii="Verdana" w:hAnsi="Verdana" w:cs="Tahoma"/>
                <w:sz w:val="22"/>
                <w:szCs w:val="22"/>
                <w:lang w:val="nl-NL" w:eastAsia="nl-NL"/>
              </w:rPr>
              <w:t>00 g kruimige aardappel</w:t>
            </w:r>
          </w:p>
          <w:p w14:paraId="5160DA35" w14:textId="7C2CAF92" w:rsidR="002121C1" w:rsidRPr="003E66E1" w:rsidRDefault="00FA0DB5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</w:t>
            </w:r>
            <w:r w:rsidR="00A354B7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5 g pijnboompitten</w:t>
            </w:r>
          </w:p>
          <w:p w14:paraId="6D4EE952" w14:textId="45FA8D5C" w:rsidR="00A354B7" w:rsidRPr="004E08C1" w:rsidRDefault="00A354B7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fijne ringetjes bosui</w:t>
            </w:r>
          </w:p>
          <w:p w14:paraId="0F592168" w14:textId="47AC9702" w:rsidR="00A354B7" w:rsidRPr="004E08C1" w:rsidRDefault="00A354B7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kappertjes</w:t>
            </w:r>
          </w:p>
          <w:p w14:paraId="7AE84983" w14:textId="00BA502E" w:rsidR="00A354B7" w:rsidRDefault="00A354B7" w:rsidP="002121C1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peterselie</w:t>
            </w:r>
          </w:p>
          <w:p w14:paraId="232F8839" w14:textId="77777777" w:rsidR="00A354B7" w:rsidRDefault="00F27DBB" w:rsidP="00294B15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olijfolie</w:t>
            </w:r>
          </w:p>
          <w:p w14:paraId="1187FFC5" w14:textId="7C8C0883" w:rsidR="001F441D" w:rsidRPr="00D15306" w:rsidRDefault="001F441D" w:rsidP="00294B15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492" w:type="dxa"/>
          </w:tcPr>
          <w:p w14:paraId="05D6D472" w14:textId="783153C2" w:rsidR="00A354B7" w:rsidRPr="00E6523F" w:rsidRDefault="00A354B7" w:rsidP="00A354B7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Warm de oven voor op 180</w:t>
            </w:r>
            <w:r w:rsidR="009C264E">
              <w:rPr>
                <w:rFonts w:ascii="Verdana" w:hAnsi="Verdana" w:cs="Tahoma"/>
                <w:sz w:val="22"/>
                <w:szCs w:val="22"/>
                <w:lang w:val="nl-NL" w:eastAsia="nl-NL"/>
              </w:rPr>
              <w:t>°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C. Wikkel de aardappelen in folie en pof ze gedurende 1 uur. Pel </w:t>
            </w:r>
            <w:r w:rsidR="00BC05BB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ze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en prak ze </w:t>
            </w:r>
            <w:r w:rsidRPr="00D42E09">
              <w:rPr>
                <w:rFonts w:ascii="Verdana" w:hAnsi="Verdana" w:cs="Tahoma"/>
                <w:sz w:val="22"/>
                <w:szCs w:val="22"/>
                <w:u w:val="single"/>
                <w:lang w:val="nl-NL" w:eastAsia="nl-NL"/>
              </w:rPr>
              <w:t>grof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olijfolie. Vermeng naar smaak met de overige ingrediënten.</w:t>
            </w:r>
          </w:p>
          <w:p w14:paraId="331C33AE" w14:textId="01347024" w:rsidR="00A354B7" w:rsidRPr="00E6523F" w:rsidRDefault="00A354B7" w:rsidP="00A354B7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Houd warm in de </w:t>
            </w:r>
            <w:proofErr w:type="spellStart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warmhoudkast</w:t>
            </w:r>
            <w:proofErr w:type="spellEnd"/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</w:tc>
      </w:tr>
      <w:tr w:rsidR="00730722" w:rsidRPr="00B0779F" w14:paraId="18060589" w14:textId="77777777" w:rsidTr="009718B9">
        <w:trPr>
          <w:trHeight w:val="461"/>
        </w:trPr>
        <w:tc>
          <w:tcPr>
            <w:tcW w:w="4248" w:type="dxa"/>
          </w:tcPr>
          <w:p w14:paraId="20BA8D8C" w14:textId="4AE3FBD6" w:rsidR="00730722" w:rsidRPr="00215DA7" w:rsidRDefault="00730722" w:rsidP="00EC4CF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Kappertjes</w:t>
            </w:r>
          </w:p>
        </w:tc>
        <w:tc>
          <w:tcPr>
            <w:tcW w:w="6492" w:type="dxa"/>
          </w:tcPr>
          <w:p w14:paraId="51719190" w14:textId="40C737FE" w:rsidR="00730722" w:rsidRDefault="00730722" w:rsidP="00A354B7">
            <w:pPr>
              <w:ind w:left="84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Laat een potje kappertjes uitlekken en frituur in een pannetjes tot de bloempjes opengaan.</w:t>
            </w:r>
          </w:p>
          <w:p w14:paraId="2FD4F69F" w14:textId="630EFFA0" w:rsidR="00730722" w:rsidRPr="00730722" w:rsidRDefault="00730722" w:rsidP="00A354B7">
            <w:pPr>
              <w:ind w:left="84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A354B7" w:rsidRPr="00215DA7" w14:paraId="1D314FF9" w14:textId="77777777" w:rsidTr="009718B9">
        <w:trPr>
          <w:trHeight w:val="4208"/>
        </w:trPr>
        <w:tc>
          <w:tcPr>
            <w:tcW w:w="4248" w:type="dxa"/>
          </w:tcPr>
          <w:p w14:paraId="61D78568" w14:textId="0EADB046" w:rsidR="00A354B7" w:rsidRPr="00215DA7" w:rsidRDefault="00A354B7" w:rsidP="00A354B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Eindbe</w:t>
            </w:r>
            <w:r w:rsidR="008C55F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reiding</w:t>
            </w: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en presentatie</w:t>
            </w:r>
          </w:p>
          <w:p w14:paraId="74996AB3" w14:textId="77777777" w:rsidR="00243DE6" w:rsidRPr="00243DE6" w:rsidRDefault="00243DE6" w:rsidP="00A354B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43DE6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(zie foto van </w:t>
            </w:r>
            <w:proofErr w:type="spellStart"/>
            <w:r w:rsidRPr="00243DE6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Takis</w:t>
            </w:r>
            <w:proofErr w:type="spellEnd"/>
            <w:r w:rsidRPr="00243DE6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)</w:t>
            </w:r>
          </w:p>
          <w:p w14:paraId="47CF0798" w14:textId="77777777" w:rsidR="00243DE6" w:rsidRDefault="00243DE6" w:rsidP="00A354B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3F6EF4C9" w14:textId="3C9F56BB" w:rsidR="00265E9F" w:rsidRPr="003E66E1" w:rsidRDefault="00265E9F" w:rsidP="00A354B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Crazy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peas</w:t>
            </w:r>
            <w:proofErr w:type="spellEnd"/>
          </w:p>
          <w:p w14:paraId="6887FA46" w14:textId="4F34A1A9" w:rsidR="00265E9F" w:rsidRDefault="00243DE6" w:rsidP="00A354B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d</w:t>
            </w:r>
            <w:r w:rsidR="00692448">
              <w:rPr>
                <w:rFonts w:ascii="Verdana" w:hAnsi="Verdana" w:cs="Tahoma"/>
                <w:sz w:val="22"/>
                <w:szCs w:val="22"/>
                <w:lang w:val="nl-NL" w:eastAsia="nl-NL"/>
              </w:rPr>
              <w:t>e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ge</w:t>
            </w:r>
            <w:r w:rsidR="00692448">
              <w:rPr>
                <w:rFonts w:ascii="Verdana" w:hAnsi="Verdana" w:cs="Tahoma"/>
                <w:sz w:val="22"/>
                <w:szCs w:val="22"/>
                <w:lang w:val="nl-NL" w:eastAsia="nl-NL"/>
              </w:rPr>
              <w:t>frituurde kappertjes</w:t>
            </w:r>
          </w:p>
          <w:p w14:paraId="312AB88C" w14:textId="77777777" w:rsidR="001C6A4D" w:rsidRPr="00215DA7" w:rsidRDefault="001C6A4D" w:rsidP="00A354B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6694291C" w14:textId="52A656FE" w:rsidR="00A354B7" w:rsidRPr="003E66E1" w:rsidRDefault="001C6A4D" w:rsidP="00A354B7">
            <w:pPr>
              <w:ind w:left="142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AF2377">
              <w:rPr>
                <w:lang w:val="nl-NL"/>
              </w:rPr>
              <w:object w:dxaOrig="5688" w:dyaOrig="4164" w14:anchorId="3ED026B6">
                <v:shape id="_x0000_i1027" type="#_x0000_t75" style="width:204pt;height:162pt" o:ole="">
                  <v:imagedata r:id="rId18" o:title=""/>
                </v:shape>
                <o:OLEObject Type="Embed" ProgID="PBrush" ShapeID="_x0000_i1027" DrawAspect="Content" ObjectID="_1609653697" r:id="rId19"/>
              </w:object>
            </w:r>
          </w:p>
        </w:tc>
        <w:tc>
          <w:tcPr>
            <w:tcW w:w="6492" w:type="dxa"/>
          </w:tcPr>
          <w:p w14:paraId="40896E6F" w14:textId="77777777" w:rsidR="00DC16BB" w:rsidRDefault="00DC16BB" w:rsidP="00DC16BB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een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quenelle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van de puree en leg die midden op het bord. Snij de schorseneren in stukjes van ongeveer drie/vier centimeter. Zet er één rechtop tegen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quenelle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leg er nog één of twee plat tegen de puree. Spuit tegen de puree en schorseneren twee of drie toefjes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uiencreme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wat kleine toefjes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zilveruiengel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Snij mooie rechte stukken (1 of 2 pp) uit de kalfswangen en leg tegen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quenelle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Dresseer er wat stroperige zilveruien naast en leg op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quenelle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elke toef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uiencreme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een stukje gemarineerde rode ui en wat gefrituurde kappertjes. Leg wat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quinoa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de schorseneren linten op de kalfswang en schenk met de dispenser wat saus tegen de wang. </w:t>
            </w:r>
          </w:p>
          <w:p w14:paraId="735E6A11" w14:textId="77777777" w:rsidR="00DC16BB" w:rsidRDefault="00DC16BB" w:rsidP="00DC16BB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081814E7" w14:textId="77777777" w:rsidR="00DC16BB" w:rsidRDefault="00DC16BB" w:rsidP="00DC16BB">
            <w:pPr>
              <w:ind w:left="40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NB: Zorg dat alle componenten mooi contact maken met elkaar! Zie foto.</w:t>
            </w:r>
          </w:p>
          <w:p w14:paraId="5D5ACD8F" w14:textId="2B5060EB" w:rsidR="001F441D" w:rsidRPr="003E66E1" w:rsidRDefault="00DC16BB" w:rsidP="00DC16BB">
            <w:pPr>
              <w:ind w:left="40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</w:t>
            </w:r>
          </w:p>
          <w:p w14:paraId="0FA24FE5" w14:textId="16F48CF4" w:rsidR="00A354B7" w:rsidRPr="00215DA7" w:rsidRDefault="00A354B7" w:rsidP="00A354B7">
            <w:pPr>
              <w:ind w:left="40"/>
              <w:rPr>
                <w:lang w:val="nl-NL"/>
              </w:rPr>
            </w:pPr>
          </w:p>
          <w:p w14:paraId="014DB54F" w14:textId="59C903C4" w:rsidR="00A354B7" w:rsidRPr="003E66E1" w:rsidRDefault="00A354B7" w:rsidP="00A354B7">
            <w:pPr>
              <w:ind w:left="40"/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</w:tr>
    </w:tbl>
    <w:p w14:paraId="22DDB309" w14:textId="77777777" w:rsidR="00BC05BB" w:rsidRDefault="00BC05BB">
      <w:r>
        <w:br w:type="page"/>
      </w:r>
    </w:p>
    <w:tbl>
      <w:tblPr>
        <w:tblStyle w:val="Tabelraster"/>
        <w:tblW w:w="10768" w:type="dxa"/>
        <w:tblLook w:val="04A0" w:firstRow="1" w:lastRow="0" w:firstColumn="1" w:lastColumn="0" w:noHBand="0" w:noVBand="1"/>
      </w:tblPr>
      <w:tblGrid>
        <w:gridCol w:w="4106"/>
        <w:gridCol w:w="6662"/>
      </w:tblGrid>
      <w:tr w:rsidR="004E6B83" w:rsidRPr="00B0779F" w14:paraId="78F2B66B" w14:textId="5D48D80A" w:rsidTr="00524ED7">
        <w:trPr>
          <w:trHeight w:val="553"/>
        </w:trPr>
        <w:tc>
          <w:tcPr>
            <w:tcW w:w="10768" w:type="dxa"/>
            <w:gridSpan w:val="2"/>
          </w:tcPr>
          <w:p w14:paraId="4E94E8D9" w14:textId="6C17D14A" w:rsidR="004E6B83" w:rsidRPr="00215DA7" w:rsidRDefault="004E6B83" w:rsidP="00754858">
            <w:pPr>
              <w:widowControl/>
              <w:suppressAutoHyphens w:val="0"/>
              <w:autoSpaceDN/>
              <w:spacing w:after="160" w:line="259" w:lineRule="auto"/>
              <w:jc w:val="center"/>
              <w:textAlignment w:val="auto"/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lastRenderedPageBreak/>
              <w:br w:type="page"/>
            </w:r>
            <w:r w:rsidRPr="00215DA7">
              <w:rPr>
                <w:rFonts w:ascii="Verdana" w:hAnsi="Verdana"/>
                <w:b/>
                <w:sz w:val="24"/>
                <w:szCs w:val="24"/>
                <w:lang w:val="nl-NL"/>
              </w:rPr>
              <w:t>Yoghurt - walnoten – honing – peer - kamille</w:t>
            </w:r>
          </w:p>
        </w:tc>
      </w:tr>
      <w:tr w:rsidR="004E6B83" w:rsidRPr="00B0779F" w14:paraId="471C505A" w14:textId="41B5B848" w:rsidTr="004E6B83">
        <w:trPr>
          <w:trHeight w:val="843"/>
        </w:trPr>
        <w:tc>
          <w:tcPr>
            <w:tcW w:w="4106" w:type="dxa"/>
          </w:tcPr>
          <w:p w14:paraId="124D29C6" w14:textId="2ACC93D8" w:rsidR="004E6B83" w:rsidRPr="00215DA7" w:rsidRDefault="004E6B83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>Nagerecht voor 1</w:t>
            </w:r>
            <w:r w:rsidR="0075183D">
              <w:rPr>
                <w:rFonts w:ascii="Verdana" w:hAnsi="Verdana"/>
                <w:b/>
                <w:sz w:val="22"/>
                <w:szCs w:val="22"/>
                <w:lang w:val="nl-NL"/>
              </w:rPr>
              <w:t>1</w:t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personen</w:t>
            </w:r>
          </w:p>
          <w:p w14:paraId="325805BA" w14:textId="756BC35F" w:rsidR="004E6B83" w:rsidRPr="003E66E1" w:rsidRDefault="004E6B83" w:rsidP="00E8131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Uitvoering:     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3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 personen</w:t>
            </w:r>
          </w:p>
          <w:p w14:paraId="41D473B2" w14:textId="0F2BAC9B" w:rsidR="004E6B83" w:rsidRPr="003E66E1" w:rsidRDefault="004E6B83" w:rsidP="00E8131F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Uitserveren:  </w:t>
            </w:r>
            <w:r w:rsidR="00306415">
              <w:rPr>
                <w:rFonts w:ascii="Verdana" w:hAnsi="Verdana"/>
                <w:sz w:val="22"/>
                <w:szCs w:val="22"/>
                <w:lang w:val="nl-NL"/>
              </w:rPr>
              <w:t>16.00 uur /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>22.</w:t>
            </w:r>
            <w:r w:rsidR="00306415">
              <w:rPr>
                <w:rFonts w:ascii="Verdana" w:hAnsi="Verdana"/>
                <w:sz w:val="22"/>
                <w:szCs w:val="22"/>
                <w:lang w:val="nl-NL"/>
              </w:rPr>
              <w:t>00</w:t>
            </w: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 uur</w:t>
            </w:r>
          </w:p>
          <w:p w14:paraId="2D4B9192" w14:textId="77777777" w:rsidR="004E6B83" w:rsidRPr="00E6523F" w:rsidRDefault="004E6B83" w:rsidP="004E6B83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</w:tc>
        <w:tc>
          <w:tcPr>
            <w:tcW w:w="6662" w:type="dxa"/>
          </w:tcPr>
          <w:p w14:paraId="0B80310D" w14:textId="77777777" w:rsidR="004E6B83" w:rsidRDefault="004E6B83" w:rsidP="004E6B83">
            <w:pPr>
              <w:rPr>
                <w:rFonts w:ascii="Verdana" w:hAnsi="Verdana"/>
                <w:sz w:val="22"/>
                <w:szCs w:val="22"/>
                <w:lang w:val="nl-NL"/>
              </w:rPr>
            </w:pPr>
          </w:p>
          <w:p w14:paraId="0B5B1AEB" w14:textId="6D3453D0" w:rsidR="004E6B83" w:rsidRPr="00215DA7" w:rsidRDefault="004E6B83" w:rsidP="004E6B83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 xml:space="preserve">Moeilijkheidsgraad:   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4124525B" wp14:editId="2978549C">
                  <wp:extent cx="119380" cy="138663"/>
                  <wp:effectExtent l="0" t="0" r="0" b="0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3" cy="14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15DA7">
              <w:rPr>
                <w:rFonts w:ascii="Verdana" w:hAnsi="Verdana"/>
                <w:b/>
                <w:sz w:val="22"/>
                <w:szCs w:val="22"/>
                <w:lang w:val="nl-NL"/>
              </w:rPr>
              <w:t xml:space="preserve"> </w:t>
            </w:r>
            <w:r w:rsidRPr="00EA5B44">
              <w:rPr>
                <w:rFonts w:ascii="Verdana" w:hAnsi="Verdana"/>
                <w:b/>
                <w:noProof/>
                <w:sz w:val="22"/>
                <w:szCs w:val="22"/>
                <w:lang w:val="nl-NL" w:eastAsia="de-DE"/>
              </w:rPr>
              <w:drawing>
                <wp:inline distT="0" distB="0" distL="0" distR="0" wp14:anchorId="0852BF90" wp14:editId="698BB773">
                  <wp:extent cx="119380" cy="138663"/>
                  <wp:effectExtent l="0" t="0" r="0" b="0"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efs-hat-23436_640[1].pn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" cy="23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6AEFE" w14:textId="1919D4F9" w:rsidR="004E6B83" w:rsidRPr="00D15306" w:rsidRDefault="004E6B83" w:rsidP="004E6B83">
            <w:pPr>
              <w:rPr>
                <w:rFonts w:ascii="Verdana" w:hAnsi="Verdana"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/>
                <w:sz w:val="22"/>
                <w:szCs w:val="22"/>
                <w:lang w:val="nl-NL"/>
              </w:rPr>
              <w:t>Apparatuur:  oven 180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°C</w:t>
            </w:r>
            <w:r w:rsidRPr="004E08C1">
              <w:rPr>
                <w:rFonts w:ascii="Verdana" w:hAnsi="Verdana"/>
                <w:sz w:val="22"/>
                <w:szCs w:val="22"/>
                <w:lang w:val="nl-NL"/>
              </w:rPr>
              <w:t xml:space="preserve"> , 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oven 170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,  oven 90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</w:p>
          <w:p w14:paraId="736B67C3" w14:textId="77777777" w:rsidR="004E6B83" w:rsidRPr="00215DA7" w:rsidRDefault="004E6B83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</w:p>
        </w:tc>
      </w:tr>
    </w:tbl>
    <w:p w14:paraId="24435D05" w14:textId="77777777" w:rsidR="00BB57B4" w:rsidRPr="00215DA7" w:rsidRDefault="00BB57B4" w:rsidP="00BB57B4">
      <w:pPr>
        <w:rPr>
          <w:rFonts w:ascii="Verdana" w:hAnsi="Verdana"/>
          <w:sz w:val="22"/>
          <w:szCs w:val="22"/>
          <w:lang w:val="nl-NL"/>
        </w:rPr>
      </w:pP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077"/>
        <w:gridCol w:w="6663"/>
      </w:tblGrid>
      <w:tr w:rsidR="00BB57B4" w:rsidRPr="00215DA7" w14:paraId="7D714BAE" w14:textId="77777777" w:rsidTr="000E1E87">
        <w:tc>
          <w:tcPr>
            <w:tcW w:w="4077" w:type="dxa"/>
          </w:tcPr>
          <w:p w14:paraId="475457DE" w14:textId="77777777" w:rsidR="00BB57B4" w:rsidRPr="003E66E1" w:rsidRDefault="00BB57B4" w:rsidP="00E8131F">
            <w:pPr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benodigdheden:</w:t>
            </w:r>
          </w:p>
          <w:p w14:paraId="09BBAB54" w14:textId="77777777" w:rsidR="00BB57B4" w:rsidRPr="003E66E1" w:rsidRDefault="00BB57B4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</w:p>
        </w:tc>
        <w:tc>
          <w:tcPr>
            <w:tcW w:w="6663" w:type="dxa"/>
          </w:tcPr>
          <w:p w14:paraId="7FA87A85" w14:textId="77777777" w:rsidR="00BB57B4" w:rsidRPr="003E66E1" w:rsidRDefault="00BB57B4" w:rsidP="00E8131F">
            <w:pPr>
              <w:rPr>
                <w:rFonts w:ascii="Verdana" w:hAnsi="Verdana"/>
                <w:b/>
                <w:sz w:val="22"/>
                <w:szCs w:val="22"/>
                <w:lang w:val="nl-NL"/>
              </w:rPr>
            </w:pPr>
            <w:r w:rsidRPr="003E66E1">
              <w:rPr>
                <w:rFonts w:ascii="Verdana" w:hAnsi="Verdana" w:cs="Verdana"/>
                <w:smallCaps/>
                <w:sz w:val="22"/>
                <w:szCs w:val="22"/>
                <w:lang w:val="nl-NL" w:eastAsia="nl-NL"/>
              </w:rPr>
              <w:t>bereiding:</w:t>
            </w:r>
          </w:p>
        </w:tc>
      </w:tr>
      <w:tr w:rsidR="004E6B83" w:rsidRPr="00B0779F" w14:paraId="7ABEDD48" w14:textId="77777777" w:rsidTr="004E6B83">
        <w:trPr>
          <w:trHeight w:val="387"/>
        </w:trPr>
        <w:tc>
          <w:tcPr>
            <w:tcW w:w="4077" w:type="dxa"/>
          </w:tcPr>
          <w:p w14:paraId="5E53AE97" w14:textId="34EA798A" w:rsidR="004E6B83" w:rsidRPr="00215DA7" w:rsidRDefault="004E6B83" w:rsidP="00524ED7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bookmarkStart w:id="8" w:name="_Hlk532808909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Eiwit kamille</w:t>
            </w:r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</w:t>
            </w:r>
          </w:p>
          <w:p w14:paraId="4B5DB3FE" w14:textId="59F2075E" w:rsidR="004E6B83" w:rsidRPr="003E66E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100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suiker</w:t>
            </w:r>
          </w:p>
          <w:p w14:paraId="64CEE8A5" w14:textId="77777777" w:rsidR="004E6B83" w:rsidRPr="003E66E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50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ml water</w:t>
            </w:r>
          </w:p>
          <w:p w14:paraId="70BFE5D1" w14:textId="2A6AB016" w:rsidR="004E6B83" w:rsidRPr="004E08C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75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eiwit</w:t>
            </w:r>
          </w:p>
          <w:p w14:paraId="0CE08800" w14:textId="55C96669" w:rsidR="004E6B83" w:rsidRPr="004E08C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kamille</w:t>
            </w:r>
          </w:p>
          <w:p w14:paraId="1CCE3242" w14:textId="35119703" w:rsid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1/2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citroenzuur</w:t>
            </w:r>
          </w:p>
          <w:p w14:paraId="2D6AC1AE" w14:textId="77777777" w:rsid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7394F06C" w14:textId="77777777" w:rsidR="004E6B83" w:rsidRPr="00D15306" w:rsidRDefault="004E6B83" w:rsidP="00524ED7">
            <w:pPr>
              <w:rPr>
                <w:lang w:val="nl-NL"/>
              </w:rPr>
            </w:pPr>
          </w:p>
          <w:p w14:paraId="33D852A0" w14:textId="77777777" w:rsidR="004E6B83" w:rsidRPr="00E6523F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3AF06D0A" w14:textId="77777777" w:rsidR="004E6B83" w:rsidRPr="001764BA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Maak een suikerwater en laat kamille intrekken.</w:t>
            </w:r>
          </w:p>
          <w:p w14:paraId="3493DEB1" w14:textId="77777777" w:rsidR="004E6B83" w:rsidRPr="001764BA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Klop de eiwit stijf met het suikerwater (gezeefd. Doe het eiwit over in een spuitzak. </w:t>
            </w:r>
          </w:p>
          <w:p w14:paraId="27D2FFC6" w14:textId="77777777" w:rsidR="004E6B83" w:rsidRPr="001764BA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Verwarm de oven voor op 90</w:t>
            </w:r>
            <w:r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C.</w:t>
            </w:r>
          </w:p>
          <w:p w14:paraId="64AB0FBE" w14:textId="77777777" w:rsidR="004E6B83" w:rsidRPr="001764BA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kleine hoopjes op een met een </w:t>
            </w:r>
            <w:proofErr w:type="spellStart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bakmat</w:t>
            </w:r>
            <w:proofErr w:type="spellEnd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beklede bakplaat (schuimpjes).</w:t>
            </w:r>
          </w:p>
          <w:p w14:paraId="0E2D4BBA" w14:textId="55F17B23" w:rsidR="004E6B83" w:rsidRPr="001764BA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Schuif de bakplaat in de oven. Laat anderhalf tot twee uur drogen in de oven. </w:t>
            </w:r>
          </w:p>
        </w:tc>
      </w:tr>
      <w:bookmarkEnd w:id="8"/>
      <w:tr w:rsidR="00E671B3" w:rsidRPr="00B0779F" w14:paraId="5EB6F49E" w14:textId="77777777" w:rsidTr="000E1E87">
        <w:trPr>
          <w:trHeight w:val="387"/>
        </w:trPr>
        <w:tc>
          <w:tcPr>
            <w:tcW w:w="4077" w:type="dxa"/>
          </w:tcPr>
          <w:p w14:paraId="2A4D6A88" w14:textId="77777777" w:rsidR="00E671B3" w:rsidRPr="00215DA7" w:rsidRDefault="00E671B3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Walnotenkrokantje</w:t>
            </w:r>
            <w:proofErr w:type="spellEnd"/>
          </w:p>
          <w:p w14:paraId="250B83F2" w14:textId="05EFA63F" w:rsidR="00E671B3" w:rsidRPr="003E66E1" w:rsidRDefault="00894992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35</w:t>
            </w:r>
            <w:r w:rsidR="006C79D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g bloem</w:t>
            </w:r>
          </w:p>
          <w:p w14:paraId="50D2A401" w14:textId="3143826F" w:rsidR="00E671B3" w:rsidRPr="003E66E1" w:rsidRDefault="00894992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35</w:t>
            </w:r>
            <w:r w:rsidR="006C79D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g glucose</w:t>
            </w:r>
          </w:p>
          <w:p w14:paraId="2CA18800" w14:textId="1A57B18F" w:rsidR="00E671B3" w:rsidRPr="003E66E1" w:rsidRDefault="00894992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35</w:t>
            </w:r>
            <w:r w:rsidR="006C79D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624BD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witte basterdsuiker</w:t>
            </w:r>
          </w:p>
          <w:p w14:paraId="3762B5DB" w14:textId="0D7FB6C9" w:rsidR="00E671B3" w:rsidRPr="004E08C1" w:rsidRDefault="00894992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35</w:t>
            </w:r>
            <w:r w:rsidR="006C79D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 walnoten gehakt</w:t>
            </w:r>
          </w:p>
          <w:p w14:paraId="46ADB0C0" w14:textId="58173601" w:rsidR="00E671B3" w:rsidRPr="004E08C1" w:rsidRDefault="00894992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35</w:t>
            </w:r>
            <w:r w:rsidR="006C79D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E671B3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 zachte boter</w:t>
            </w:r>
          </w:p>
          <w:p w14:paraId="51AAAF3B" w14:textId="6BF23A26" w:rsidR="00E671B3" w:rsidRPr="004E08C1" w:rsidRDefault="00E671B3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2F6CBCCE" w14:textId="59EA6B28" w:rsidR="00775628" w:rsidRDefault="00E671B3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Beleg een bakplaat met bakpapier en verwarm de oven voor op </w:t>
            </w:r>
            <w:r w:rsidR="00894992" w:rsidRPr="003E66E1">
              <w:rPr>
                <w:rFonts w:ascii="Verdana" w:hAnsi="Verdana"/>
                <w:sz w:val="22"/>
                <w:szCs w:val="22"/>
                <w:lang w:val="nl-NL"/>
              </w:rPr>
              <w:t>180</w:t>
            </w:r>
            <w:r w:rsidR="009C264E"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 w:rsidR="00894992" w:rsidRPr="004E08C1">
              <w:rPr>
                <w:rFonts w:ascii="Verdana" w:hAnsi="Verdana"/>
                <w:sz w:val="22"/>
                <w:szCs w:val="22"/>
                <w:lang w:val="nl-NL"/>
              </w:rPr>
              <w:t>C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1167CF87" w14:textId="67D1E09B" w:rsidR="00E671B3" w:rsidRPr="00775A6E" w:rsidRDefault="00E671B3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Smelt de boter. Voeg van het vuur af de basterdsuiker </w:t>
            </w:r>
            <w:r w:rsidR="00386D6C"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en glucose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toe</w:t>
            </w:r>
            <w:r w:rsidR="00386D6C"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  <w:r w:rsid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Meng nu het bloemmengsel er in delen doorheen en blijf goed roeren zodat er geen klontjes ontstaan. </w:t>
            </w:r>
            <w:r w:rsidR="00386D6C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>Voeg de gehakte walnoten</w:t>
            </w:r>
            <w:r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toe. </w:t>
            </w:r>
            <w:r w:rsidR="00386D6C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Laat 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een kwartier in de koelkast</w:t>
            </w:r>
            <w:r w:rsidR="00386D6C"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opstijven.</w:t>
            </w:r>
          </w:p>
          <w:p w14:paraId="33E79F0E" w14:textId="77777777" w:rsidR="00E671B3" w:rsidRDefault="00E671B3" w:rsidP="00775628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met een grote theelepel </w:t>
            </w:r>
            <w:r w:rsidR="00386D6C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20 </w:t>
            </w: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hoopjes op de bakplaat, ongeveer ter grootte van een 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1</w:t>
            </w: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euromunt (niet kleiner). </w:t>
            </w:r>
            <w:r w:rsidR="00386D6C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Hou voldoende afstand </w:t>
            </w:r>
            <w:proofErr w:type="spellStart"/>
            <w:r w:rsidR="00386D6C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>ivm</w:t>
            </w:r>
            <w:proofErr w:type="spellEnd"/>
            <w:r w:rsidR="00386D6C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uitlopen.</w:t>
            </w: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Bak vervolgens af in 6-8 minuten. Hou ze goed in de gaten, want ze worden sn</w:t>
            </w:r>
            <w:r w:rsidR="00386D6C"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el te donker. </w:t>
            </w:r>
          </w:p>
          <w:p w14:paraId="1C114CAB" w14:textId="74A9DF47" w:rsidR="004E6B83" w:rsidRPr="00215DA7" w:rsidRDefault="004E6B83" w:rsidP="00775628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386D6C" w:rsidRPr="00215DA7" w14:paraId="1B1C8603" w14:textId="77777777" w:rsidTr="000E1E87">
        <w:trPr>
          <w:trHeight w:val="387"/>
        </w:trPr>
        <w:tc>
          <w:tcPr>
            <w:tcW w:w="4077" w:type="dxa"/>
          </w:tcPr>
          <w:p w14:paraId="77E4B043" w14:textId="0BB77D1F" w:rsidR="00386D6C" w:rsidRPr="00215DA7" w:rsidRDefault="00386D6C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Karudopita</w:t>
            </w:r>
            <w:proofErr w:type="spellEnd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(walnotentaartje)</w:t>
            </w:r>
          </w:p>
          <w:p w14:paraId="2EFE2D05" w14:textId="5D9A42AD" w:rsidR="00386D6C" w:rsidRPr="00215DA7" w:rsidRDefault="00386D6C" w:rsidP="00386D6C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3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00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</w:t>
            </w:r>
            <w:r w:rsidR="006C79DB">
              <w:rPr>
                <w:rFonts w:ascii="Verdana" w:hAnsi="Verdana" w:cs="Tahoma"/>
                <w:sz w:val="22"/>
                <w:szCs w:val="22"/>
                <w:lang w:val="nl-NL" w:eastAsia="nl-NL"/>
              </w:rPr>
              <w:t>heel ei</w:t>
            </w:r>
          </w:p>
          <w:p w14:paraId="082C5EC6" w14:textId="01FCBE25" w:rsidR="00386D6C" w:rsidRPr="003E66E1" w:rsidRDefault="00386D6C" w:rsidP="00386D6C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2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00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suiker</w:t>
            </w:r>
          </w:p>
          <w:p w14:paraId="10388F81" w14:textId="2857FDC8" w:rsidR="00386D6C" w:rsidRPr="003E66E1" w:rsidRDefault="00386D6C" w:rsidP="00386D6C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1 vanille stokje</w:t>
            </w:r>
          </w:p>
          <w:p w14:paraId="67243C0D" w14:textId="750BB7E2" w:rsidR="00386D6C" w:rsidRPr="003E66E1" w:rsidRDefault="0089499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80</w:t>
            </w:r>
            <w:r w:rsidR="003B6FA2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</w:t>
            </w:r>
            <w:r w:rsidR="00624BD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386D6C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paneermeel</w:t>
            </w:r>
          </w:p>
          <w:p w14:paraId="74209F27" w14:textId="7F7BE3C4" w:rsidR="00386D6C" w:rsidRPr="004E08C1" w:rsidRDefault="0089499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300</w:t>
            </w:r>
            <w:r w:rsidR="003B6FA2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</w:t>
            </w:r>
            <w:r w:rsidR="00386D6C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walnoten  fijn gehakt</w:t>
            </w:r>
          </w:p>
          <w:p w14:paraId="2286929B" w14:textId="6370F535" w:rsidR="00386D6C" w:rsidRPr="004E08C1" w:rsidRDefault="003B6FA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1 g</w:t>
            </w:r>
            <w:r w:rsidR="00386D6C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bakpoeder</w:t>
            </w:r>
          </w:p>
          <w:p w14:paraId="1FB30C78" w14:textId="7D737344" w:rsidR="00386D6C" w:rsidRPr="00E6523F" w:rsidRDefault="00191D46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Citroenrasp </w:t>
            </w:r>
            <w:r w:rsidR="003B6FA2"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van ½ citroen</w:t>
            </w:r>
          </w:p>
          <w:p w14:paraId="56A52630" w14:textId="77777777" w:rsidR="003B6FA2" w:rsidRPr="00E6523F" w:rsidRDefault="003B6FA2" w:rsidP="003B6FA2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  <w:p w14:paraId="403EDC7C" w14:textId="439BA1DD" w:rsidR="00386D6C" w:rsidRPr="00AB21E5" w:rsidRDefault="00386D6C" w:rsidP="004E6B8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734CBEC0" w14:textId="3EA2CB91" w:rsidR="003B6FA2" w:rsidRPr="00215DA7" w:rsidRDefault="003B6FA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Verwarm de oven voor op 170</w:t>
            </w:r>
            <w:r w:rsidR="009C264E"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C.</w:t>
            </w:r>
          </w:p>
          <w:p w14:paraId="1E2C121A" w14:textId="0E8CBE41" w:rsidR="003B6FA2" w:rsidRPr="00215DA7" w:rsidRDefault="003B6FA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Klop</w:t>
            </w:r>
            <w:r w:rsidR="00191D46"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eieren, suiker en vanille au bain-marie op tot 45 graden. Vervolgens luchtig koud kloppen.</w:t>
            </w:r>
          </w:p>
          <w:p w14:paraId="15787C62" w14:textId="486B87DF" w:rsidR="003B6FA2" w:rsidRPr="00215DA7" w:rsidRDefault="003B6FA2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Meng de paneermeel, fijngehakte walnoten, citroen</w:t>
            </w:r>
            <w:r w:rsidR="006C79DB">
              <w:rPr>
                <w:rFonts w:ascii="Verdana" w:hAnsi="Verdana" w:cs="Tahoma"/>
                <w:sz w:val="22"/>
                <w:szCs w:val="22"/>
                <w:lang w:val="nl-NL" w:eastAsia="nl-NL"/>
              </w:rPr>
              <w:t>rasp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bakpoeder in een ruim bekken. Meng met het geklopte eiermengsel.</w:t>
            </w:r>
          </w:p>
          <w:p w14:paraId="2188E816" w14:textId="77777777" w:rsidR="004E6B83" w:rsidRDefault="003B6FA2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Vet een springvorm in en bak het taartje gedurende 35 minuten in een oven van 170</w:t>
            </w:r>
            <w:r w:rsidRPr="003E66E1">
              <w:rPr>
                <w:rFonts w:ascii="Verdana" w:hAnsi="Verdana" w:cs="Tahoma"/>
                <w:sz w:val="22"/>
                <w:szCs w:val="22"/>
                <w:vertAlign w:val="superscript"/>
                <w:lang w:val="nl-NL" w:eastAsia="nl-NL"/>
              </w:rPr>
              <w:t>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C.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</w:p>
          <w:p w14:paraId="0E214631" w14:textId="1F3724BB" w:rsidR="00775628" w:rsidRDefault="00894992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894992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Alternatief: kleine taartjes maken.</w:t>
            </w:r>
          </w:p>
          <w:p w14:paraId="469D4994" w14:textId="316868B3" w:rsidR="00022C93" w:rsidRPr="00D15306" w:rsidRDefault="00022C9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4E6B83" w:rsidRPr="00215DA7" w14:paraId="560FF684" w14:textId="77777777" w:rsidTr="000E1E87">
        <w:trPr>
          <w:trHeight w:val="387"/>
        </w:trPr>
        <w:tc>
          <w:tcPr>
            <w:tcW w:w="4077" w:type="dxa"/>
          </w:tcPr>
          <w:p w14:paraId="17D7A0E5" w14:textId="77777777" w:rsidR="004E6B83" w:rsidRPr="00775A6E" w:rsidRDefault="004E6B83" w:rsidP="004E6B8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E6523F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Siroop </w:t>
            </w:r>
          </w:p>
          <w:p w14:paraId="46442604" w14:textId="11836341" w:rsidR="004E6B83" w:rsidRPr="00775A6E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150</w:t>
            </w:r>
            <w:r w:rsidRPr="00775A6E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water</w:t>
            </w:r>
          </w:p>
          <w:p w14:paraId="3F734377" w14:textId="788362C4" w:rsidR="004E6B83" w:rsidRPr="00AB21E5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225</w:t>
            </w: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 suiker</w:t>
            </w:r>
          </w:p>
          <w:p w14:paraId="43F0082B" w14:textId="77777777" w:rsidR="004E6B83" w:rsidRPr="00AB21E5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AB21E5">
              <w:rPr>
                <w:rFonts w:ascii="Verdana" w:hAnsi="Verdana" w:cs="Tahoma"/>
                <w:sz w:val="22"/>
                <w:szCs w:val="22"/>
                <w:lang w:val="nl-NL" w:eastAsia="nl-NL"/>
              </w:rPr>
              <w:t>1 kaneel stokje</w:t>
            </w:r>
          </w:p>
          <w:p w14:paraId="6A762E96" w14:textId="77777777" w:rsidR="004E6B83" w:rsidRPr="00E6523F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Citroenrasp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van ½ citroen</w:t>
            </w:r>
          </w:p>
          <w:p w14:paraId="7D04EAFA" w14:textId="77777777" w:rsidR="004E6B83" w:rsidRPr="00215DA7" w:rsidRDefault="004E6B83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5E920FB9" w14:textId="77777777" w:rsidR="004E6B83" w:rsidRPr="004E08C1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siroop van water, suiker, kaneel en </w:t>
            </w:r>
            <w:proofErr w:type="spellStart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ciroenzeste</w:t>
            </w:r>
            <w:proofErr w:type="spellEnd"/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24721D0D" w14:textId="77777777" w:rsidR="004E6B83" w:rsidRDefault="004E6B83" w:rsidP="004E6B8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Als de taart gebakken is overgieten met de hete siroop. Laten intrekken.</w:t>
            </w:r>
          </w:p>
          <w:p w14:paraId="40B760F9" w14:textId="77777777" w:rsidR="004E6B83" w:rsidRPr="00215DA7" w:rsidRDefault="004E6B83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</w:tbl>
    <w:p w14:paraId="6012E789" w14:textId="77777777" w:rsidR="00894992" w:rsidRDefault="00894992">
      <w:r>
        <w:br w:type="page"/>
      </w: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077"/>
        <w:gridCol w:w="6663"/>
      </w:tblGrid>
      <w:tr w:rsidR="004E6B83" w:rsidRPr="00B0779F" w14:paraId="2EFBD77D" w14:textId="77777777" w:rsidTr="004E6B83">
        <w:trPr>
          <w:trHeight w:val="387"/>
        </w:trPr>
        <w:tc>
          <w:tcPr>
            <w:tcW w:w="4077" w:type="dxa"/>
          </w:tcPr>
          <w:p w14:paraId="506461FA" w14:textId="77777777" w:rsidR="004E6B83" w:rsidRPr="00EA5B44" w:rsidRDefault="004E6B83" w:rsidP="00524ED7">
            <w:pPr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</w:pPr>
            <w:r w:rsidRPr="00EA5B44"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  <w:lastRenderedPageBreak/>
              <w:t xml:space="preserve">Yoghurt </w:t>
            </w:r>
            <w:proofErr w:type="spellStart"/>
            <w:r w:rsidRPr="00EA5B44"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  <w:t>pannacotta</w:t>
            </w:r>
            <w:proofErr w:type="spellEnd"/>
          </w:p>
          <w:p w14:paraId="360FA1AB" w14:textId="0E86A4CA" w:rsidR="004E6B83" w:rsidRPr="00EA5B44" w:rsidRDefault="004E6B83" w:rsidP="00524ED7">
            <w:pPr>
              <w:rPr>
                <w:rFonts w:ascii="Verdana" w:hAnsi="Verdana" w:cs="Tahoma"/>
                <w:sz w:val="22"/>
                <w:szCs w:val="22"/>
                <w:lang w:val="en-GB" w:eastAsia="nl-NL"/>
              </w:rPr>
            </w:pPr>
            <w:r w:rsidRPr="00EA5B44">
              <w:rPr>
                <w:rFonts w:ascii="Verdana" w:hAnsi="Verdana" w:cs="Tahoma"/>
                <w:sz w:val="22"/>
                <w:szCs w:val="22"/>
                <w:lang w:val="en-GB" w:eastAsia="nl-NL"/>
              </w:rPr>
              <w:t>150 g room</w:t>
            </w:r>
          </w:p>
          <w:p w14:paraId="10B9DB8A" w14:textId="5E6C8CB5" w:rsidR="004E6B83" w:rsidRPr="00EA5B44" w:rsidRDefault="004E6B83" w:rsidP="00524ED7">
            <w:pPr>
              <w:rPr>
                <w:rFonts w:ascii="Verdana" w:hAnsi="Verdana" w:cs="Tahoma"/>
                <w:sz w:val="22"/>
                <w:szCs w:val="22"/>
                <w:lang w:val="en-GB" w:eastAsia="nl-NL"/>
              </w:rPr>
            </w:pPr>
            <w:r w:rsidRPr="00EA5B44">
              <w:rPr>
                <w:rFonts w:ascii="Verdana" w:hAnsi="Verdana" w:cs="Tahoma"/>
                <w:sz w:val="22"/>
                <w:szCs w:val="22"/>
                <w:lang w:val="en-GB" w:eastAsia="nl-NL"/>
              </w:rPr>
              <w:t xml:space="preserve">30 g </w:t>
            </w:r>
            <w:proofErr w:type="spellStart"/>
            <w:r w:rsidRPr="00EA5B44">
              <w:rPr>
                <w:rFonts w:ascii="Verdana" w:hAnsi="Verdana" w:cs="Tahoma"/>
                <w:sz w:val="22"/>
                <w:szCs w:val="22"/>
                <w:lang w:val="en-GB" w:eastAsia="nl-NL"/>
              </w:rPr>
              <w:t>suiker</w:t>
            </w:r>
            <w:proofErr w:type="spellEnd"/>
          </w:p>
          <w:p w14:paraId="4527FC5F" w14:textId="055EE5DB" w:rsidR="004E6B83" w:rsidRPr="00524ED7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524ED7">
              <w:rPr>
                <w:rFonts w:ascii="Verdana" w:hAnsi="Verdana" w:cs="Tahoma"/>
                <w:sz w:val="22"/>
                <w:szCs w:val="22"/>
                <w:lang w:val="nl-NL" w:eastAsia="nl-NL"/>
              </w:rPr>
              <w:t>20 g glucose</w:t>
            </w:r>
          </w:p>
          <w:p w14:paraId="2A09AE0B" w14:textId="77777777" w:rsidR="004E6B83" w:rsidRPr="00215DA7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3 blaadjes </w:t>
            </w:r>
            <w:proofErr w:type="spellStart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gelatin</w:t>
            </w:r>
            <w:proofErr w:type="spellEnd"/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(klein)</w:t>
            </w:r>
          </w:p>
          <w:p w14:paraId="50669431" w14:textId="24A4BDD4" w:rsidR="004E6B83" w:rsidRPr="003E66E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15 g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yopol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texturas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)</w:t>
            </w:r>
          </w:p>
          <w:p w14:paraId="0A4FFE7C" w14:textId="5F133B7D" w:rsidR="004E6B83" w:rsidRPr="003E66E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150 g yoghurt</w:t>
            </w:r>
          </w:p>
          <w:p w14:paraId="39E296FD" w14:textId="77777777" w:rsid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1 gr citroenzuur</w:t>
            </w:r>
          </w:p>
          <w:p w14:paraId="44C74DBD" w14:textId="77777777" w:rsidR="004E6B83" w:rsidRPr="004E08C1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2CFE1FBB" w14:textId="77777777" w:rsidR="004E6B83" w:rsidRPr="00E6523F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Week de gelatine in water. Verwarm de room met de suiker en de glucose. Los de gelatine er in op van het vuur af. Meng met de </w:t>
            </w:r>
            <w:proofErr w:type="spellStart"/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yopol</w:t>
            </w:r>
            <w:proofErr w:type="spellEnd"/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, yoghurt en citroenzuur.</w:t>
            </w:r>
          </w:p>
          <w:p w14:paraId="2C141B22" w14:textId="77777777" w:rsid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Vul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een siliconenblad met kleine malletjes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met behulp van de dispenser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met </w:t>
            </w:r>
            <w:r w:rsidRPr="00E6523F">
              <w:rPr>
                <w:rFonts w:ascii="Verdana" w:hAnsi="Verdana" w:cs="Tahoma"/>
                <w:sz w:val="22"/>
                <w:szCs w:val="22"/>
                <w:lang w:val="nl-NL" w:eastAsia="nl-NL"/>
              </w:rPr>
              <w:t>het mengsel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Plaats op een dienblad in de vriezer. Haal de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pannacotta’s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een half uur voor opdienen uit de vriezer en stort op de bordjes.</w:t>
            </w:r>
          </w:p>
          <w:p w14:paraId="1A61A4CC" w14:textId="77777777" w:rsidR="004E6B83" w:rsidRPr="00E6523F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386D6C" w:rsidRPr="00B0779F" w14:paraId="3C02BAD5" w14:textId="77777777" w:rsidTr="000E1E87">
        <w:trPr>
          <w:trHeight w:val="387"/>
        </w:trPr>
        <w:tc>
          <w:tcPr>
            <w:tcW w:w="4077" w:type="dxa"/>
          </w:tcPr>
          <w:p w14:paraId="2D0A8B3D" w14:textId="65FAC2E0" w:rsidR="00386D6C" w:rsidRPr="00215DA7" w:rsidRDefault="003B6FA2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Yoghurtijs</w:t>
            </w:r>
          </w:p>
          <w:p w14:paraId="4B85D0DA" w14:textId="7FDE2391" w:rsidR="003B6FA2" w:rsidRPr="003E66E1" w:rsidRDefault="006C79DB" w:rsidP="003B6FA2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2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00</w:t>
            </w: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3B6FA2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slagroom</w:t>
            </w:r>
          </w:p>
          <w:p w14:paraId="67AA23A5" w14:textId="080766DE" w:rsidR="003B6FA2" w:rsidRPr="003E66E1" w:rsidRDefault="00894992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6C79DB">
              <w:rPr>
                <w:rFonts w:ascii="Verdana" w:hAnsi="Verdana" w:cs="Tahoma"/>
                <w:sz w:val="22"/>
                <w:szCs w:val="22"/>
                <w:lang w:val="nl-NL" w:eastAsia="nl-NL"/>
              </w:rPr>
              <w:t>00</w:t>
            </w:r>
            <w:r w:rsidR="006C79DB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3B6FA2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volle yoghurt</w:t>
            </w:r>
          </w:p>
          <w:p w14:paraId="052652BA" w14:textId="1F02096C" w:rsidR="003B6FA2" w:rsidRPr="004E08C1" w:rsidRDefault="00894992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4</w:t>
            </w:r>
            <w:r w:rsidR="006C79DB">
              <w:rPr>
                <w:rFonts w:ascii="Verdana" w:hAnsi="Verdana" w:cs="Tahoma"/>
                <w:sz w:val="22"/>
                <w:szCs w:val="22"/>
                <w:lang w:val="nl-NL" w:eastAsia="nl-NL"/>
              </w:rPr>
              <w:t>0</w:t>
            </w:r>
            <w:r w:rsidR="006C79D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3B6FA2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eidooiers</w:t>
            </w:r>
          </w:p>
          <w:p w14:paraId="2A405E9F" w14:textId="2C30459C" w:rsidR="003B6FA2" w:rsidRPr="004E08C1" w:rsidRDefault="00894992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50</w:t>
            </w:r>
            <w:r w:rsidR="006C79D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</w:t>
            </w:r>
            <w:r w:rsidR="003B6FA2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glucose</w:t>
            </w:r>
          </w:p>
          <w:p w14:paraId="027AC452" w14:textId="52EB2F30" w:rsidR="003B6FA2" w:rsidRPr="004E08C1" w:rsidRDefault="00894992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50</w:t>
            </w:r>
            <w:r w:rsidR="006C79DB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</w:t>
            </w:r>
            <w:r w:rsidR="003B6FA2"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>suiker</w:t>
            </w:r>
          </w:p>
          <w:p w14:paraId="3ACA2700" w14:textId="237E2326" w:rsidR="003B6FA2" w:rsidRPr="00D15306" w:rsidRDefault="006C79DB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3B6FA2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citroenzuur</w:t>
            </w:r>
          </w:p>
          <w:p w14:paraId="6CDD334A" w14:textId="3917330F" w:rsidR="003B6FA2" w:rsidRDefault="00894992" w:rsidP="00692448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50</w:t>
            </w:r>
            <w:r w:rsidR="006C79DB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r w:rsidR="00C158B9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g</w:t>
            </w:r>
            <w:r w:rsidR="003B6FA2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="00692448">
              <w:rPr>
                <w:rFonts w:ascii="Verdana" w:hAnsi="Verdana" w:cs="Tahoma"/>
                <w:sz w:val="22"/>
                <w:szCs w:val="22"/>
                <w:lang w:val="nl-NL" w:eastAsia="nl-NL"/>
              </w:rPr>
              <w:t>prosorbet</w:t>
            </w:r>
            <w:proofErr w:type="spellEnd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of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cortina</w:t>
            </w:r>
            <w:proofErr w:type="spellEnd"/>
          </w:p>
          <w:p w14:paraId="10E7F60F" w14:textId="11AE7578" w:rsidR="00894992" w:rsidRPr="003E66E1" w:rsidRDefault="00894992" w:rsidP="00692448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2B341AEC" w14:textId="77777777" w:rsidR="00C158B9" w:rsidRPr="003E66E1" w:rsidRDefault="00C158B9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Verwarm de room en los de suiker en glucose op.</w:t>
            </w:r>
          </w:p>
          <w:p w14:paraId="3A0F244F" w14:textId="77777777" w:rsidR="00C158B9" w:rsidRPr="00215DA7" w:rsidRDefault="00C158B9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Men</w:t>
            </w:r>
            <w:r w:rsidRPr="004E08C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 van het vuur </w:t>
            </w:r>
            <w:r w:rsidRPr="00215DA7">
              <w:rPr>
                <w:rFonts w:ascii="Verdana" w:hAnsi="Verdana" w:cs="Tahoma"/>
                <w:sz w:val="22"/>
                <w:szCs w:val="22"/>
                <w:lang w:val="nl-NL" w:eastAsia="nl-NL"/>
              </w:rPr>
              <w:t>af met de overige ingrediënten.</w:t>
            </w:r>
          </w:p>
          <w:p w14:paraId="2DD769CD" w14:textId="3298FF46" w:rsidR="00C158B9" w:rsidRPr="003E66E1" w:rsidRDefault="00C158B9" w:rsidP="00E671B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Laat goed afkoelen en draai er ijs van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Doe over in een metalen kom en bewaar in de vriezer. Haal 20 minuten voor het opdienen uit de vriezer om het </w:t>
            </w:r>
            <w:proofErr w:type="spellStart"/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schepbaar</w:t>
            </w:r>
            <w:proofErr w:type="spellEnd"/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te maken.</w:t>
            </w:r>
          </w:p>
        </w:tc>
      </w:tr>
      <w:tr w:rsidR="00386D6C" w:rsidRPr="00B0779F" w14:paraId="4908A122" w14:textId="77777777" w:rsidTr="000E1E87">
        <w:trPr>
          <w:trHeight w:val="387"/>
        </w:trPr>
        <w:tc>
          <w:tcPr>
            <w:tcW w:w="4077" w:type="dxa"/>
          </w:tcPr>
          <w:p w14:paraId="2B2EAE8E" w14:textId="58567C56" w:rsidR="00386D6C" w:rsidRPr="00215DA7" w:rsidRDefault="00C158B9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Kataifi</w:t>
            </w:r>
            <w:proofErr w:type="spellEnd"/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rolletje</w:t>
            </w:r>
          </w:p>
          <w:p w14:paraId="08ECC962" w14:textId="1CD7894E" w:rsidR="00C158B9" w:rsidRPr="003E66E1" w:rsidRDefault="001C6A4D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3/4</w:t>
            </w:r>
            <w:r w:rsidR="00C158B9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pak </w:t>
            </w:r>
            <w:proofErr w:type="spellStart"/>
            <w:r w:rsidR="00C158B9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kataifi</w:t>
            </w:r>
            <w:proofErr w:type="spellEnd"/>
          </w:p>
          <w:p w14:paraId="488A1925" w14:textId="38B62720" w:rsidR="00C158B9" w:rsidRPr="00775628" w:rsidRDefault="00692448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20 </w:t>
            </w:r>
            <w:r w:rsidR="00C158B9"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g glucose</w:t>
            </w:r>
          </w:p>
          <w:p w14:paraId="5F2CDF41" w14:textId="3F07BC62" w:rsidR="00692448" w:rsidRPr="003E66E1" w:rsidRDefault="00692448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50 g suiker</w:t>
            </w:r>
          </w:p>
          <w:p w14:paraId="64FE8691" w14:textId="311C712E" w:rsidR="00C158B9" w:rsidRPr="003E66E1" w:rsidRDefault="00C158B9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2C4063BA" w14:textId="77EA93BC" w:rsidR="00C158B9" w:rsidRPr="00775628" w:rsidRDefault="00C158B9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een </w:t>
            </w:r>
            <w:proofErr w:type="spellStart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caramel</w:t>
            </w:r>
            <w:proofErr w:type="spellEnd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glucose</w:t>
            </w:r>
            <w:r w:rsidR="00692448"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suiker</w:t>
            </w: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.</w:t>
            </w:r>
          </w:p>
          <w:p w14:paraId="3D3E967C" w14:textId="3F524FF2" w:rsidR="00C158B9" w:rsidRPr="00775628" w:rsidRDefault="00C158B9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Stort</w:t>
            </w:r>
            <w:r w:rsidR="00775628"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op een bakplaat, laat afkoelen</w:t>
            </w: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draai in de blender</w:t>
            </w:r>
            <w:r w:rsidR="00775628"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tot gruis.</w:t>
            </w:r>
          </w:p>
          <w:p w14:paraId="251FEA91" w14:textId="6A8C0EE0" w:rsidR="00C158B9" w:rsidRPr="00D15306" w:rsidRDefault="00775628" w:rsidP="00C158B9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Trek de </w:t>
            </w:r>
            <w:proofErr w:type="spellStart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kataifi</w:t>
            </w:r>
            <w:proofErr w:type="spellEnd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uit tot lange strengen en 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draai als een toffeepapiertje. </w:t>
            </w:r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Verdeel in kortere stukjes. 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Maak </w:t>
            </w:r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‘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>vogelnestjes</w:t>
            </w:r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’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m.b.v. de kleinste steekring. B</w:t>
            </w: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estrooi </w:t>
            </w:r>
            <w:r w:rsidR="00894992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de nestjes </w:t>
            </w: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met de </w:t>
            </w:r>
            <w:proofErr w:type="spellStart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caramel</w:t>
            </w:r>
            <w:proofErr w:type="spellEnd"/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. Bak de </w:t>
            </w:r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nestjes</w:t>
            </w:r>
            <w:r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af </w:t>
            </w:r>
            <w:r w:rsidR="00C158B9" w:rsidRPr="00775628">
              <w:rPr>
                <w:rFonts w:ascii="Verdana" w:hAnsi="Verdana" w:cs="Tahoma"/>
                <w:sz w:val="22"/>
                <w:szCs w:val="22"/>
                <w:lang w:val="nl-NL" w:eastAsia="nl-NL"/>
              </w:rPr>
              <w:t>in de oven op 170</w:t>
            </w:r>
            <w:r w:rsidRPr="00775628">
              <w:rPr>
                <w:rFonts w:ascii="Verdana" w:hAnsi="Verdana" w:cs="Tahoma"/>
                <w:sz w:val="22"/>
                <w:szCs w:val="22"/>
                <w:vertAlign w:val="superscript"/>
                <w:lang w:val="nl-NL" w:eastAsia="nl-NL"/>
              </w:rPr>
              <w:t>0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 w:rsidR="00624BD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(ca. 8-10 minuten, opletten!)</w:t>
            </w:r>
          </w:p>
          <w:p w14:paraId="137D4D3C" w14:textId="77777777" w:rsidR="00386D6C" w:rsidRPr="00E6523F" w:rsidRDefault="00386D6C" w:rsidP="00E671B3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</w:tr>
      <w:tr w:rsidR="00386D6C" w:rsidRPr="00894992" w14:paraId="226021C7" w14:textId="77777777" w:rsidTr="000E1E87">
        <w:trPr>
          <w:trHeight w:val="387"/>
        </w:trPr>
        <w:tc>
          <w:tcPr>
            <w:tcW w:w="4077" w:type="dxa"/>
          </w:tcPr>
          <w:p w14:paraId="58B4337F" w14:textId="77777777" w:rsidR="00386D6C" w:rsidRPr="00215DA7" w:rsidRDefault="00C158B9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Uitgestoken peer</w:t>
            </w:r>
          </w:p>
          <w:p w14:paraId="70099882" w14:textId="77777777" w:rsidR="00C158B9" w:rsidRPr="003E66E1" w:rsidRDefault="00C158B9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3 grote peren</w:t>
            </w:r>
          </w:p>
          <w:p w14:paraId="34BEF25A" w14:textId="798C8D5B" w:rsidR="00C158B9" w:rsidRPr="003E66E1" w:rsidRDefault="00670C3F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 dl </w:t>
            </w:r>
            <w:r w:rsidR="00C158B9"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perensap</w:t>
            </w:r>
          </w:p>
          <w:p w14:paraId="27A70EDA" w14:textId="067E4237" w:rsidR="00C158B9" w:rsidRPr="004E08C1" w:rsidRDefault="00C158B9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6588D932" w14:textId="77777777" w:rsidR="00C158B9" w:rsidRPr="001764BA" w:rsidRDefault="00C158B9" w:rsidP="00C158B9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Uitgestoken peer</w:t>
            </w:r>
          </w:p>
          <w:p w14:paraId="7822A0CA" w14:textId="77777777" w:rsidR="00670C3F" w:rsidRPr="001764BA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Snijd de peren op de snijmachine -in de breedte – in schijfjes van 2 mm.</w:t>
            </w:r>
          </w:p>
          <w:p w14:paraId="637F5134" w14:textId="77777777" w:rsidR="00670C3F" w:rsidRPr="001764BA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Steek met een grote </w:t>
            </w:r>
            <w:proofErr w:type="spellStart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grote</w:t>
            </w:r>
            <w:proofErr w:type="spellEnd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gladde spuitmond uit de kleinste schijven kleine rondjes en uit de grote schijven met een steker halve maantjes, minimaal 3 per soort per persoon.</w:t>
            </w:r>
          </w:p>
          <w:p w14:paraId="265B206B" w14:textId="77777777" w:rsidR="00670C3F" w:rsidRPr="001764BA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Vacumeer</w:t>
            </w:r>
            <w:proofErr w:type="spellEnd"/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de peerstukjes samen met het perensap.</w:t>
            </w:r>
          </w:p>
          <w:p w14:paraId="034DA8E7" w14:textId="77777777" w:rsidR="00386D6C" w:rsidRPr="001764BA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1764BA">
              <w:rPr>
                <w:rFonts w:ascii="Verdana" w:hAnsi="Verdana" w:cs="Tahoma"/>
                <w:sz w:val="22"/>
                <w:szCs w:val="22"/>
                <w:lang w:val="nl-NL" w:eastAsia="nl-NL"/>
              </w:rPr>
              <w:t>Voor gebruik laten uitlekken.</w:t>
            </w:r>
          </w:p>
          <w:p w14:paraId="4EF183F5" w14:textId="3BFD6663" w:rsidR="00670C3F" w:rsidRPr="001764BA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AB090A" w:rsidRPr="00B0779F" w14:paraId="03872812" w14:textId="77777777" w:rsidTr="000E1E87">
        <w:trPr>
          <w:trHeight w:val="387"/>
        </w:trPr>
        <w:tc>
          <w:tcPr>
            <w:tcW w:w="4077" w:type="dxa"/>
          </w:tcPr>
          <w:p w14:paraId="0B68136C" w14:textId="3F7804CA" w:rsidR="00AB090A" w:rsidRPr="00215DA7" w:rsidRDefault="00670C3F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Joghurt</w:t>
            </w:r>
            <w:proofErr w:type="spellEnd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saus met peer en kamille</w:t>
            </w:r>
          </w:p>
          <w:p w14:paraId="43984DF3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50 ml druivenpitolie</w:t>
            </w:r>
          </w:p>
          <w:p w14:paraId="44F330C1" w14:textId="26D2D990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5 g kamille</w:t>
            </w:r>
          </w:p>
          <w:p w14:paraId="40A22EE9" w14:textId="01F13A9D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200 g perensap</w:t>
            </w:r>
          </w:p>
          <w:p w14:paraId="53CAEE42" w14:textId="1E624F96" w:rsidR="00AB090A" w:rsidRPr="003E66E1" w:rsidRDefault="00670C3F" w:rsidP="00670C3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100 g Griekse </w:t>
            </w:r>
            <w:proofErr w:type="spellStart"/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j</w:t>
            </w: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oghurt</w:t>
            </w:r>
            <w:proofErr w:type="spellEnd"/>
          </w:p>
        </w:tc>
        <w:tc>
          <w:tcPr>
            <w:tcW w:w="6663" w:type="dxa"/>
          </w:tcPr>
          <w:p w14:paraId="5359C611" w14:textId="575658E8" w:rsidR="00670C3F" w:rsidRPr="00215DA7" w:rsidRDefault="00670C3F" w:rsidP="00670C3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Joghurt</w:t>
            </w:r>
            <w:proofErr w:type="spellEnd"/>
            <w: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saus met peer en kamille</w:t>
            </w:r>
          </w:p>
          <w:p w14:paraId="0648A17F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Vergruis de kamille (in het bakje met de staafmixer)</w:t>
            </w:r>
          </w:p>
          <w:p w14:paraId="2B683A6A" w14:textId="787F1875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Verwarm de olie op een inductieplaatje tot 70</w:t>
            </w:r>
            <w:r w:rsidR="009C264E"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C. </w:t>
            </w: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Schakel terug naar 60</w:t>
            </w:r>
            <w:r w:rsidR="009C264E">
              <w:rPr>
                <w:rFonts w:ascii="Verdana" w:hAnsi="Verdana"/>
                <w:sz w:val="22"/>
                <w:szCs w:val="22"/>
                <w:lang w:val="nl-NL"/>
              </w:rPr>
              <w:t>°</w:t>
            </w: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C</w:t>
            </w: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laat de druivenpitolie een half uur trekken met de kamille.</w:t>
            </w:r>
          </w:p>
          <w:p w14:paraId="5895AD9A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Laat de olie afkoelen en zeef de olie.</w:t>
            </w:r>
          </w:p>
          <w:p w14:paraId="152C616D" w14:textId="77777777" w:rsidR="00730722" w:rsidRDefault="00670C3F" w:rsidP="00670C3F">
            <w:pPr>
              <w:rPr>
                <w:rFonts w:cs="Tahoma"/>
                <w:sz w:val="22"/>
                <w:szCs w:val="22"/>
                <w:lang w:val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Voeg het perensap en de yoghurt aan de olie en roer alles goed door elkaar in een kleine maatbeker.</w:t>
            </w:r>
            <w:r w:rsidRPr="00670C3F">
              <w:rPr>
                <w:rFonts w:cs="Tahoma"/>
                <w:sz w:val="22"/>
                <w:szCs w:val="22"/>
                <w:lang w:val="nl-NL"/>
              </w:rPr>
              <w:t xml:space="preserve"> </w:t>
            </w:r>
          </w:p>
          <w:p w14:paraId="2B2347D3" w14:textId="5A1FE8A1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AB090A" w:rsidRPr="00B0779F" w14:paraId="55E250E0" w14:textId="77777777" w:rsidTr="000E1E87">
        <w:trPr>
          <w:trHeight w:val="1316"/>
        </w:trPr>
        <w:tc>
          <w:tcPr>
            <w:tcW w:w="4077" w:type="dxa"/>
          </w:tcPr>
          <w:p w14:paraId="21A76CA3" w14:textId="77777777" w:rsidR="00AB090A" w:rsidRPr="00215DA7" w:rsidRDefault="00AB090A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Peer gel</w:t>
            </w:r>
          </w:p>
          <w:p w14:paraId="58BE262D" w14:textId="3C93E9F6" w:rsidR="005864F9" w:rsidRPr="003E66E1" w:rsidRDefault="005864F9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100 g perensap</w:t>
            </w:r>
          </w:p>
          <w:p w14:paraId="6AB878AA" w14:textId="4BAE78DE" w:rsidR="005864F9" w:rsidRPr="004E08C1" w:rsidRDefault="005864F9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1 gram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agar</w:t>
            </w:r>
            <w:proofErr w:type="spellEnd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3E66E1">
              <w:rPr>
                <w:rFonts w:ascii="Verdana" w:hAnsi="Verdana" w:cs="Tahoma"/>
                <w:sz w:val="22"/>
                <w:szCs w:val="22"/>
                <w:lang w:val="nl-NL" w:eastAsia="nl-NL"/>
              </w:rPr>
              <w:t>agar</w:t>
            </w:r>
            <w:proofErr w:type="spellEnd"/>
          </w:p>
          <w:p w14:paraId="2E226344" w14:textId="6A3E14FF" w:rsidR="005864F9" w:rsidRPr="004E08C1" w:rsidRDefault="005864F9" w:rsidP="00E8131F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09C927F0" w14:textId="0988D53A" w:rsidR="005864F9" w:rsidRPr="004E08C1" w:rsidRDefault="005864F9" w:rsidP="005864F9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proofErr w:type="spellStart"/>
            <w:r w:rsidRPr="004E08C1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Peergel</w:t>
            </w:r>
            <w:proofErr w:type="spellEnd"/>
          </w:p>
          <w:p w14:paraId="64D24B15" w14:textId="77777777" w:rsidR="00AB090A" w:rsidRDefault="005864F9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Kook perensap </w:t>
            </w:r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2 minuten zachtjes 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op met de </w:t>
            </w:r>
            <w:proofErr w:type="spellStart"/>
            <w:r w:rsid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agar-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agar</w:t>
            </w:r>
            <w:proofErr w:type="spellEnd"/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>. Stort op een bord en laat opstijven in de koelkast. Blender</w:t>
            </w:r>
            <w:r w:rsidR="00191D46"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in kleine bakje</w:t>
            </w:r>
            <w:r w:rsidRPr="00D15306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en doe over in spuitflesje tot gebruik.</w:t>
            </w:r>
          </w:p>
          <w:p w14:paraId="7846F999" w14:textId="1A23A735" w:rsidR="00624BDA" w:rsidRPr="00E6523F" w:rsidRDefault="00624BDA" w:rsidP="00E671B3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tr w:rsidR="004E6B83" w:rsidRPr="00B0779F" w14:paraId="4E0A5F5C" w14:textId="77777777" w:rsidTr="004E6B83">
        <w:trPr>
          <w:trHeight w:val="387"/>
        </w:trPr>
        <w:tc>
          <w:tcPr>
            <w:tcW w:w="4077" w:type="dxa"/>
          </w:tcPr>
          <w:p w14:paraId="74D2F29A" w14:textId="77777777" w:rsidR="004E6B83" w:rsidRPr="00B04063" w:rsidRDefault="004E6B83" w:rsidP="00524ED7">
            <w:pPr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</w:pPr>
            <w:bookmarkStart w:id="9" w:name="_Hlk532808838"/>
            <w:proofErr w:type="spellStart"/>
            <w:r w:rsidRPr="00B04063"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  <w:lastRenderedPageBreak/>
              <w:t>Honing</w:t>
            </w:r>
            <w:r>
              <w:rPr>
                <w:rFonts w:ascii="Verdana" w:hAnsi="Verdana" w:cs="Tahoma"/>
                <w:b/>
                <w:sz w:val="22"/>
                <w:szCs w:val="22"/>
                <w:lang w:val="en-GB" w:eastAsia="nl-NL"/>
              </w:rPr>
              <w:t>raat</w:t>
            </w:r>
            <w:proofErr w:type="spellEnd"/>
          </w:p>
          <w:p w14:paraId="3249907A" w14:textId="77777777" w:rsid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Bakje zuivere honingraat</w:t>
            </w:r>
          </w:p>
          <w:p w14:paraId="5BB1E3FF" w14:textId="7297529F" w:rsidR="00624BDA" w:rsidRPr="00775628" w:rsidRDefault="00624BDA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  <w:tc>
          <w:tcPr>
            <w:tcW w:w="6663" w:type="dxa"/>
          </w:tcPr>
          <w:p w14:paraId="528496C3" w14:textId="77777777" w:rsidR="004E6B83" w:rsidRPr="004E6B83" w:rsidRDefault="004E6B83" w:rsidP="00524ED7">
            <w:pPr>
              <w:widowControl/>
              <w:suppressAutoHyphens w:val="0"/>
              <w:autoSpaceDN/>
              <w:textAlignment w:val="auto"/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4E6B83">
              <w:rPr>
                <w:rFonts w:ascii="Verdana" w:hAnsi="Verdana" w:cs="Tahoma"/>
                <w:sz w:val="22"/>
                <w:szCs w:val="22"/>
                <w:lang w:val="nl-NL" w:eastAsia="nl-NL"/>
              </w:rPr>
              <w:t>Breek de honingraat in mooie stukjes</w:t>
            </w:r>
          </w:p>
          <w:p w14:paraId="43988A9C" w14:textId="77777777" w:rsidR="004E6B83" w:rsidRPr="004E6B83" w:rsidRDefault="004E6B83" w:rsidP="00524ED7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  <w:bookmarkEnd w:id="9"/>
      <w:tr w:rsidR="00BB57B4" w:rsidRPr="00215DA7" w14:paraId="1D53F2FF" w14:textId="77777777" w:rsidTr="000E1E87">
        <w:trPr>
          <w:trHeight w:val="3813"/>
        </w:trPr>
        <w:tc>
          <w:tcPr>
            <w:tcW w:w="4077" w:type="dxa"/>
          </w:tcPr>
          <w:p w14:paraId="4AA08391" w14:textId="48BF71E8" w:rsidR="00386D6C" w:rsidRPr="00215DA7" w:rsidRDefault="00386D6C" w:rsidP="00386D6C">
            <w:pPr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</w:pP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Eindbe</w:t>
            </w:r>
            <w:r w:rsidR="008C55F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>reiding</w:t>
            </w:r>
            <w:r w:rsidRPr="00215DA7">
              <w:rPr>
                <w:rFonts w:ascii="Verdana" w:hAnsi="Verdana" w:cs="Tahoma"/>
                <w:b/>
                <w:sz w:val="22"/>
                <w:szCs w:val="22"/>
                <w:lang w:val="nl-NL" w:eastAsia="nl-NL"/>
              </w:rPr>
              <w:t xml:space="preserve"> en presentatie</w:t>
            </w:r>
          </w:p>
          <w:p w14:paraId="0008BBFA" w14:textId="77777777" w:rsidR="00BB57B4" w:rsidRPr="003E66E1" w:rsidRDefault="00BB57B4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66326EAB" w14:textId="4F94643F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Pannacotta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het walnotenkletskopje</w:t>
            </w:r>
          </w:p>
          <w:p w14:paraId="37CC8252" w14:textId="4B3875C1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Kataifirolletje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een bolletje ijs</w:t>
            </w:r>
          </w:p>
          <w:p w14:paraId="3BB0425B" w14:textId="38394ED1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Walnotentaartje (of brokjes walnotentaart)</w:t>
            </w:r>
          </w:p>
          <w:p w14:paraId="73EE6A3B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1C6E5D16" w14:textId="00AE483D" w:rsidR="00670C3F" w:rsidRDefault="00624BDA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>
              <w:rPr>
                <w:rFonts w:ascii="Verdana" w:hAnsi="Verdana" w:cs="Tahoma"/>
                <w:sz w:val="22"/>
                <w:szCs w:val="22"/>
                <w:lang w:val="nl-NL" w:eastAsia="nl-NL"/>
              </w:rPr>
              <w:t>Honingraat</w:t>
            </w:r>
          </w:p>
          <w:p w14:paraId="50F5CE03" w14:textId="1E24C90F" w:rsid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Peerstukjes</w:t>
            </w:r>
          </w:p>
          <w:p w14:paraId="00ED2BB3" w14:textId="15064B0D" w:rsid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Peergel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(dopjes)</w:t>
            </w:r>
          </w:p>
          <w:p w14:paraId="3909FF50" w14:textId="77777777" w:rsidR="00993A1A" w:rsidRPr="00670C3F" w:rsidRDefault="00993A1A" w:rsidP="00993A1A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Kamille meringues</w:t>
            </w:r>
          </w:p>
          <w:p w14:paraId="2D79E9C5" w14:textId="77777777" w:rsidR="00993A1A" w:rsidRPr="00670C3F" w:rsidRDefault="00993A1A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180D4447" w14:textId="77777777" w:rsidR="00624BDA" w:rsidRDefault="00624BDA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25B22701" w14:textId="478D6FF7" w:rsid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Atsina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</w:t>
            </w: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cress</w:t>
            </w:r>
            <w:proofErr w:type="spellEnd"/>
          </w:p>
          <w:p w14:paraId="78F73F5C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4046958C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Saus</w:t>
            </w:r>
          </w:p>
          <w:p w14:paraId="789D4886" w14:textId="03B61CA1" w:rsidR="005864F9" w:rsidRPr="00670C3F" w:rsidRDefault="005864F9" w:rsidP="00F27DBB">
            <w:pPr>
              <w:rPr>
                <w:rFonts w:ascii="Verdana" w:hAnsi="Verdana" w:cs="Tahoma"/>
                <w:sz w:val="22"/>
                <w:szCs w:val="22"/>
                <w:lang w:eastAsia="nl-NL"/>
              </w:rPr>
            </w:pPr>
          </w:p>
        </w:tc>
        <w:tc>
          <w:tcPr>
            <w:tcW w:w="6663" w:type="dxa"/>
          </w:tcPr>
          <w:p w14:paraId="5747526E" w14:textId="6FCD8F99" w:rsidR="00670C3F" w:rsidRPr="00993A1A" w:rsidRDefault="00670C3F" w:rsidP="00670C3F">
            <w:pPr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</w:pPr>
            <w:r w:rsidRPr="00993A1A">
              <w:rPr>
                <w:rFonts w:ascii="Verdana" w:hAnsi="Verdana" w:cs="Tahoma"/>
                <w:i/>
                <w:sz w:val="22"/>
                <w:szCs w:val="22"/>
                <w:lang w:val="nl-NL" w:eastAsia="nl-NL"/>
              </w:rPr>
              <w:t>Begin (tenminste) een half uur voor het uitserveren met de presentatie</w:t>
            </w:r>
          </w:p>
          <w:p w14:paraId="663238D3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2FBAE1F3" w14:textId="42BECF33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Plaats de </w:t>
            </w: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pannacotta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het walnotenkletskopje, het </w:t>
            </w:r>
            <w:proofErr w:type="spellStart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kataifirolletje</w:t>
            </w:r>
            <w:proofErr w:type="spellEnd"/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 met een bolletje ijs en het walnotentaartje midden op een </w:t>
            </w:r>
            <w:r w:rsidR="00624BDA">
              <w:rPr>
                <w:rFonts w:ascii="Verdana" w:hAnsi="Verdana" w:cs="Tahoma"/>
                <w:sz w:val="22"/>
                <w:szCs w:val="22"/>
                <w:lang w:val="nl-NL" w:eastAsia="nl-NL"/>
              </w:rPr>
              <w:t xml:space="preserve">groot </w:t>
            </w: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rond bord.</w:t>
            </w:r>
          </w:p>
          <w:p w14:paraId="2F7B0550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38710E0C" w14:textId="77777777" w:rsidR="00993A1A" w:rsidRDefault="00993A1A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524ACE8F" w14:textId="77777777" w:rsidR="00993A1A" w:rsidRDefault="00993A1A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1D87A655" w14:textId="6434A27F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Verbind de drie elementen met de overige onderdelen.</w:t>
            </w:r>
          </w:p>
          <w:p w14:paraId="7804BD4D" w14:textId="77777777" w:rsidR="00670C3F" w:rsidRPr="00670C3F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07F9BA67" w14:textId="0C52F36D" w:rsidR="00BB57B4" w:rsidRDefault="00670C3F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t>Lepel er de saus omheen.</w:t>
            </w:r>
          </w:p>
          <w:p w14:paraId="6551577D" w14:textId="77777777" w:rsidR="00ED783C" w:rsidRPr="00670C3F" w:rsidRDefault="00ED783C" w:rsidP="00670C3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  <w:p w14:paraId="03050681" w14:textId="069B61BB" w:rsidR="00754858" w:rsidRPr="00670C3F" w:rsidRDefault="003070AB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  <w:r w:rsidRPr="00670C3F">
              <w:rPr>
                <w:rFonts w:ascii="Verdana" w:hAnsi="Verdana" w:cs="Tahoma"/>
                <w:sz w:val="22"/>
                <w:szCs w:val="22"/>
                <w:lang w:val="nl-NL" w:eastAsia="nl-NL"/>
              </w:rPr>
              <w:object w:dxaOrig="5220" w:dyaOrig="4176" w14:anchorId="06FF6E8D">
                <v:shape id="_x0000_i1028" type="#_x0000_t75" style="width:270pt;height:186pt" o:ole="">
                  <v:imagedata r:id="rId20" o:title=""/>
                </v:shape>
                <o:OLEObject Type="Embed" ProgID="PBrush" ShapeID="_x0000_i1028" DrawAspect="Content" ObjectID="_1609653698" r:id="rId21"/>
              </w:object>
            </w:r>
          </w:p>
          <w:p w14:paraId="7D50BC47" w14:textId="3D41AC06" w:rsidR="00754858" w:rsidRPr="003E66E1" w:rsidRDefault="00754858" w:rsidP="00E8131F">
            <w:pPr>
              <w:rPr>
                <w:rFonts w:ascii="Verdana" w:hAnsi="Verdana" w:cs="Tahoma"/>
                <w:sz w:val="22"/>
                <w:szCs w:val="22"/>
                <w:lang w:val="nl-NL" w:eastAsia="nl-NL"/>
              </w:rPr>
            </w:pPr>
          </w:p>
        </w:tc>
      </w:tr>
    </w:tbl>
    <w:p w14:paraId="7318D61A" w14:textId="3B5CE230" w:rsidR="00FD1ECF" w:rsidRPr="003070AB" w:rsidRDefault="00FD1ECF" w:rsidP="00A164BD">
      <w:pPr>
        <w:rPr>
          <w:lang w:val="nl-NL"/>
        </w:rPr>
      </w:pPr>
    </w:p>
    <w:sectPr w:rsidR="00FD1ECF" w:rsidRPr="003070AB" w:rsidSect="00F459F2">
      <w:headerReference w:type="default" r:id="rId22"/>
      <w:footerReference w:type="default" r:id="rId23"/>
      <w:pgSz w:w="11905" w:h="16837"/>
      <w:pgMar w:top="1418" w:right="990" w:bottom="567" w:left="709" w:header="284" w:footer="19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5A77D0" w14:textId="77777777" w:rsidR="00507905" w:rsidRDefault="00507905">
      <w:r>
        <w:separator/>
      </w:r>
    </w:p>
  </w:endnote>
  <w:endnote w:type="continuationSeparator" w:id="0">
    <w:p w14:paraId="2E5F8A4A" w14:textId="77777777" w:rsidR="00507905" w:rsidRDefault="0050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210F9" w14:textId="00EF70F1" w:rsidR="00FC4420" w:rsidRPr="00B625AC" w:rsidRDefault="00FC4420" w:rsidP="00B625AC">
    <w:pPr>
      <w:pStyle w:val="Voettekst"/>
      <w:tabs>
        <w:tab w:val="clear" w:pos="9406"/>
        <w:tab w:val="left" w:pos="4963"/>
        <w:tab w:val="left" w:pos="5672"/>
        <w:tab w:val="left" w:pos="6381"/>
      </w:tabs>
      <w:rPr>
        <w:rFonts w:ascii="Verdana" w:hAnsi="Verdana"/>
      </w:rPr>
    </w:pPr>
    <w:r>
      <w:rPr>
        <w:rFonts w:ascii="Verdana" w:hAnsi="Verdana"/>
      </w:rPr>
      <w:t>4-gangen menu</w:t>
    </w:r>
    <w:r w:rsidRPr="00B625AC">
      <w:rPr>
        <w:rFonts w:ascii="Verdana" w:hAnsi="Verdana"/>
      </w:rPr>
      <w:ptab w:relativeTo="margin" w:alignment="center" w:leader="none"/>
    </w:r>
    <w:r>
      <w:rPr>
        <w:rFonts w:ascii="Verdana" w:hAnsi="Verdana"/>
        <w:noProof/>
        <w:lang w:val="de-DE" w:eastAsia="de-DE"/>
      </w:rPr>
      <w:drawing>
        <wp:inline distT="0" distB="0" distL="0" distR="0" wp14:anchorId="17821711" wp14:editId="22448D2D">
          <wp:extent cx="395785" cy="545794"/>
          <wp:effectExtent l="0" t="0" r="4445" b="6985"/>
          <wp:docPr id="2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s Amis de Cuis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381" cy="546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625AC">
      <w:rPr>
        <w:rFonts w:ascii="Verdana" w:hAnsi="Verdana"/>
      </w:rPr>
      <w:ptab w:relativeTo="margin" w:alignment="right" w:leader="none"/>
    </w:r>
    <w:r w:rsidRPr="00B625AC">
      <w:rPr>
        <w:rFonts w:ascii="Verdana" w:hAnsi="Verdana"/>
      </w:rPr>
      <w:fldChar w:fldCharType="begin"/>
    </w:r>
    <w:r w:rsidRPr="00B625AC">
      <w:rPr>
        <w:rFonts w:ascii="Verdana" w:hAnsi="Verdana"/>
      </w:rPr>
      <w:instrText>PAGE   \* MERGEFORMAT</w:instrText>
    </w:r>
    <w:r w:rsidRPr="00B625AC">
      <w:rPr>
        <w:rFonts w:ascii="Verdana" w:hAnsi="Verdana"/>
      </w:rPr>
      <w:fldChar w:fldCharType="separate"/>
    </w:r>
    <w:r w:rsidRPr="001764BA">
      <w:rPr>
        <w:rFonts w:ascii="Verdana" w:hAnsi="Verdana"/>
        <w:noProof/>
        <w:lang w:val="nl-NL"/>
      </w:rPr>
      <w:t>17</w:t>
    </w:r>
    <w:r w:rsidRPr="00B625AC">
      <w:rPr>
        <w:rFonts w:ascii="Verdana" w:hAnsi="Verdan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613A3" w14:textId="77777777" w:rsidR="00507905" w:rsidRDefault="00507905">
      <w:r>
        <w:rPr>
          <w:color w:val="000000"/>
        </w:rPr>
        <w:separator/>
      </w:r>
    </w:p>
  </w:footnote>
  <w:footnote w:type="continuationSeparator" w:id="0">
    <w:p w14:paraId="2A6D2E9D" w14:textId="77777777" w:rsidR="00507905" w:rsidRDefault="0050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4F566" w14:textId="0AB36160" w:rsidR="00FC4420" w:rsidRDefault="00FC4420" w:rsidP="00300CF4">
    <w:pPr>
      <w:pStyle w:val="Koptekst"/>
      <w:jc w:val="right"/>
    </w:pPr>
  </w:p>
  <w:p w14:paraId="07C65363" w14:textId="77777777" w:rsidR="00FC4420" w:rsidRDefault="00FC442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90A6A1E"/>
    <w:multiLevelType w:val="hybridMultilevel"/>
    <w:tmpl w:val="9738EF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87708D"/>
    <w:multiLevelType w:val="hybridMultilevel"/>
    <w:tmpl w:val="9466AC70"/>
    <w:lvl w:ilvl="0" w:tplc="588C6ED0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100683"/>
    <w:multiLevelType w:val="multilevel"/>
    <w:tmpl w:val="EB10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1565FC"/>
    <w:multiLevelType w:val="multilevel"/>
    <w:tmpl w:val="84A66DD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BFC1CD0"/>
    <w:multiLevelType w:val="multilevel"/>
    <w:tmpl w:val="2CEA523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81F353F"/>
    <w:multiLevelType w:val="multilevel"/>
    <w:tmpl w:val="DC4AA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3D7878"/>
    <w:multiLevelType w:val="multilevel"/>
    <w:tmpl w:val="C6567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787AB5"/>
    <w:multiLevelType w:val="hybridMultilevel"/>
    <w:tmpl w:val="9EEA29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B0A"/>
    <w:multiLevelType w:val="multilevel"/>
    <w:tmpl w:val="13A61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E3F4E"/>
    <w:multiLevelType w:val="multilevel"/>
    <w:tmpl w:val="AB7EAA2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8934F54"/>
    <w:multiLevelType w:val="multilevel"/>
    <w:tmpl w:val="17D4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D4D1367"/>
    <w:multiLevelType w:val="multilevel"/>
    <w:tmpl w:val="25442A0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11234F2"/>
    <w:multiLevelType w:val="hybridMultilevel"/>
    <w:tmpl w:val="18FCCE5C"/>
    <w:lvl w:ilvl="0" w:tplc="1264F900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37DE0"/>
    <w:multiLevelType w:val="hybridMultilevel"/>
    <w:tmpl w:val="A4C0F722"/>
    <w:lvl w:ilvl="0" w:tplc="04130001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5E2FBC"/>
    <w:multiLevelType w:val="multilevel"/>
    <w:tmpl w:val="D908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CF16F0F"/>
    <w:multiLevelType w:val="multilevel"/>
    <w:tmpl w:val="C8E8F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087749"/>
    <w:multiLevelType w:val="multilevel"/>
    <w:tmpl w:val="F6AE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8"/>
  </w:num>
  <w:num w:numId="7">
    <w:abstractNumId w:val="5"/>
  </w:num>
  <w:num w:numId="8">
    <w:abstractNumId w:val="15"/>
  </w:num>
  <w:num w:numId="9">
    <w:abstractNumId w:val="4"/>
  </w:num>
  <w:num w:numId="10">
    <w:abstractNumId w:val="16"/>
  </w:num>
  <w:num w:numId="11">
    <w:abstractNumId w:val="11"/>
  </w:num>
  <w:num w:numId="12">
    <w:abstractNumId w:val="13"/>
  </w:num>
  <w:num w:numId="13">
    <w:abstractNumId w:val="19"/>
  </w:num>
  <w:num w:numId="14">
    <w:abstractNumId w:val="10"/>
  </w:num>
  <w:num w:numId="15">
    <w:abstractNumId w:val="14"/>
  </w:num>
  <w:num w:numId="16">
    <w:abstractNumId w:val="6"/>
  </w:num>
  <w:num w:numId="17">
    <w:abstractNumId w:val="12"/>
  </w:num>
  <w:num w:numId="18">
    <w:abstractNumId w:val="7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spelling="clean"/>
  <w:defaultTabStop w:val="709"/>
  <w:autoHyphenation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94"/>
    <w:rsid w:val="000042E8"/>
    <w:rsid w:val="000053F1"/>
    <w:rsid w:val="00006804"/>
    <w:rsid w:val="00006CF9"/>
    <w:rsid w:val="00010040"/>
    <w:rsid w:val="00010267"/>
    <w:rsid w:val="000116AE"/>
    <w:rsid w:val="00014782"/>
    <w:rsid w:val="00014B09"/>
    <w:rsid w:val="000173EC"/>
    <w:rsid w:val="00021410"/>
    <w:rsid w:val="00021AB4"/>
    <w:rsid w:val="0002238E"/>
    <w:rsid w:val="00022C93"/>
    <w:rsid w:val="00022D3E"/>
    <w:rsid w:val="00025443"/>
    <w:rsid w:val="00025BDE"/>
    <w:rsid w:val="00026011"/>
    <w:rsid w:val="000262CC"/>
    <w:rsid w:val="00030DFD"/>
    <w:rsid w:val="00031FE5"/>
    <w:rsid w:val="000329B5"/>
    <w:rsid w:val="00035740"/>
    <w:rsid w:val="000369DE"/>
    <w:rsid w:val="0004165B"/>
    <w:rsid w:val="00041ABA"/>
    <w:rsid w:val="00042A96"/>
    <w:rsid w:val="00043033"/>
    <w:rsid w:val="00046389"/>
    <w:rsid w:val="00047470"/>
    <w:rsid w:val="0005287C"/>
    <w:rsid w:val="00057E5C"/>
    <w:rsid w:val="00062AA4"/>
    <w:rsid w:val="000631EE"/>
    <w:rsid w:val="000653A9"/>
    <w:rsid w:val="00066AC7"/>
    <w:rsid w:val="00066B95"/>
    <w:rsid w:val="00067114"/>
    <w:rsid w:val="0006759E"/>
    <w:rsid w:val="000676CE"/>
    <w:rsid w:val="000701F7"/>
    <w:rsid w:val="0007142B"/>
    <w:rsid w:val="00071979"/>
    <w:rsid w:val="00072AAB"/>
    <w:rsid w:val="00075994"/>
    <w:rsid w:val="0007708B"/>
    <w:rsid w:val="00077B8C"/>
    <w:rsid w:val="00081DBE"/>
    <w:rsid w:val="000838C2"/>
    <w:rsid w:val="000864A3"/>
    <w:rsid w:val="00087672"/>
    <w:rsid w:val="00090A4E"/>
    <w:rsid w:val="000931E2"/>
    <w:rsid w:val="00096323"/>
    <w:rsid w:val="000966D2"/>
    <w:rsid w:val="000A1259"/>
    <w:rsid w:val="000A1996"/>
    <w:rsid w:val="000A7654"/>
    <w:rsid w:val="000B27C0"/>
    <w:rsid w:val="000B773E"/>
    <w:rsid w:val="000C6BCB"/>
    <w:rsid w:val="000D1744"/>
    <w:rsid w:val="000D579D"/>
    <w:rsid w:val="000D5BCE"/>
    <w:rsid w:val="000D7913"/>
    <w:rsid w:val="000E017D"/>
    <w:rsid w:val="000E1E87"/>
    <w:rsid w:val="000E2A49"/>
    <w:rsid w:val="000E32C0"/>
    <w:rsid w:val="000E62EF"/>
    <w:rsid w:val="000F0914"/>
    <w:rsid w:val="000F1F04"/>
    <w:rsid w:val="000F3CF2"/>
    <w:rsid w:val="000F6322"/>
    <w:rsid w:val="00100BD6"/>
    <w:rsid w:val="00101B62"/>
    <w:rsid w:val="00102041"/>
    <w:rsid w:val="00103899"/>
    <w:rsid w:val="001048B3"/>
    <w:rsid w:val="00105199"/>
    <w:rsid w:val="00106617"/>
    <w:rsid w:val="001109D2"/>
    <w:rsid w:val="00110AE4"/>
    <w:rsid w:val="001137C2"/>
    <w:rsid w:val="001158E6"/>
    <w:rsid w:val="00116D47"/>
    <w:rsid w:val="00117A9F"/>
    <w:rsid w:val="0012085A"/>
    <w:rsid w:val="0012097F"/>
    <w:rsid w:val="00121A2A"/>
    <w:rsid w:val="001261C2"/>
    <w:rsid w:val="00131276"/>
    <w:rsid w:val="00132585"/>
    <w:rsid w:val="00132B3D"/>
    <w:rsid w:val="001333E8"/>
    <w:rsid w:val="001340B8"/>
    <w:rsid w:val="001358B5"/>
    <w:rsid w:val="001379C5"/>
    <w:rsid w:val="0014030C"/>
    <w:rsid w:val="00141C21"/>
    <w:rsid w:val="001439D1"/>
    <w:rsid w:val="00143A7E"/>
    <w:rsid w:val="00143D8A"/>
    <w:rsid w:val="001447B0"/>
    <w:rsid w:val="00144E9D"/>
    <w:rsid w:val="00146DE0"/>
    <w:rsid w:val="00150427"/>
    <w:rsid w:val="0015213F"/>
    <w:rsid w:val="00153E81"/>
    <w:rsid w:val="00153FA1"/>
    <w:rsid w:val="001577F5"/>
    <w:rsid w:val="001579DF"/>
    <w:rsid w:val="00157AD2"/>
    <w:rsid w:val="00160901"/>
    <w:rsid w:val="00162E3D"/>
    <w:rsid w:val="00162F90"/>
    <w:rsid w:val="001631ED"/>
    <w:rsid w:val="00164901"/>
    <w:rsid w:val="00166A11"/>
    <w:rsid w:val="00172BA2"/>
    <w:rsid w:val="00175D1F"/>
    <w:rsid w:val="00176049"/>
    <w:rsid w:val="00176192"/>
    <w:rsid w:val="001764BA"/>
    <w:rsid w:val="00176603"/>
    <w:rsid w:val="00177AA4"/>
    <w:rsid w:val="001805A5"/>
    <w:rsid w:val="00181014"/>
    <w:rsid w:val="00182210"/>
    <w:rsid w:val="001872E0"/>
    <w:rsid w:val="00191D46"/>
    <w:rsid w:val="00191FA3"/>
    <w:rsid w:val="00194A5D"/>
    <w:rsid w:val="00197953"/>
    <w:rsid w:val="001A0A42"/>
    <w:rsid w:val="001A1BC9"/>
    <w:rsid w:val="001A21D4"/>
    <w:rsid w:val="001B0147"/>
    <w:rsid w:val="001B0497"/>
    <w:rsid w:val="001B14F5"/>
    <w:rsid w:val="001B254F"/>
    <w:rsid w:val="001B26D7"/>
    <w:rsid w:val="001B479C"/>
    <w:rsid w:val="001B7EFF"/>
    <w:rsid w:val="001C05F1"/>
    <w:rsid w:val="001C075B"/>
    <w:rsid w:val="001C1F2C"/>
    <w:rsid w:val="001C2BEA"/>
    <w:rsid w:val="001C64AA"/>
    <w:rsid w:val="001C6794"/>
    <w:rsid w:val="001C6A4D"/>
    <w:rsid w:val="001C730E"/>
    <w:rsid w:val="001D15AB"/>
    <w:rsid w:val="001D33BD"/>
    <w:rsid w:val="001D6D9F"/>
    <w:rsid w:val="001D7D1F"/>
    <w:rsid w:val="001E0909"/>
    <w:rsid w:val="001E230C"/>
    <w:rsid w:val="001E60E7"/>
    <w:rsid w:val="001E6240"/>
    <w:rsid w:val="001E6C7D"/>
    <w:rsid w:val="001F0265"/>
    <w:rsid w:val="001F02DF"/>
    <w:rsid w:val="001F04C5"/>
    <w:rsid w:val="001F1351"/>
    <w:rsid w:val="001F2124"/>
    <w:rsid w:val="001F3309"/>
    <w:rsid w:val="001F3A40"/>
    <w:rsid w:val="001F40E0"/>
    <w:rsid w:val="001F441D"/>
    <w:rsid w:val="001F5C35"/>
    <w:rsid w:val="001F7451"/>
    <w:rsid w:val="001F7459"/>
    <w:rsid w:val="00200629"/>
    <w:rsid w:val="00201514"/>
    <w:rsid w:val="00202310"/>
    <w:rsid w:val="00202445"/>
    <w:rsid w:val="0020328A"/>
    <w:rsid w:val="0020348B"/>
    <w:rsid w:val="002048CE"/>
    <w:rsid w:val="002051FC"/>
    <w:rsid w:val="00205384"/>
    <w:rsid w:val="0020645B"/>
    <w:rsid w:val="0020738D"/>
    <w:rsid w:val="002109E9"/>
    <w:rsid w:val="002121C1"/>
    <w:rsid w:val="002123CC"/>
    <w:rsid w:val="002129CB"/>
    <w:rsid w:val="00214F68"/>
    <w:rsid w:val="00215DA7"/>
    <w:rsid w:val="00216001"/>
    <w:rsid w:val="00216954"/>
    <w:rsid w:val="00220FE6"/>
    <w:rsid w:val="00221027"/>
    <w:rsid w:val="00221316"/>
    <w:rsid w:val="00224DEB"/>
    <w:rsid w:val="00225D78"/>
    <w:rsid w:val="00227455"/>
    <w:rsid w:val="002308F8"/>
    <w:rsid w:val="00240B24"/>
    <w:rsid w:val="00240F21"/>
    <w:rsid w:val="00243DE6"/>
    <w:rsid w:val="00244BAC"/>
    <w:rsid w:val="002515BC"/>
    <w:rsid w:val="0025325A"/>
    <w:rsid w:val="00254AEE"/>
    <w:rsid w:val="00256357"/>
    <w:rsid w:val="00256C1E"/>
    <w:rsid w:val="002602B4"/>
    <w:rsid w:val="0026170D"/>
    <w:rsid w:val="00261D65"/>
    <w:rsid w:val="00262026"/>
    <w:rsid w:val="00264498"/>
    <w:rsid w:val="00265E9F"/>
    <w:rsid w:val="002672B5"/>
    <w:rsid w:val="0027021B"/>
    <w:rsid w:val="00270DDA"/>
    <w:rsid w:val="002712DA"/>
    <w:rsid w:val="002716CE"/>
    <w:rsid w:val="002722B7"/>
    <w:rsid w:val="002733BC"/>
    <w:rsid w:val="0027360D"/>
    <w:rsid w:val="00274D6A"/>
    <w:rsid w:val="002757D9"/>
    <w:rsid w:val="0027769D"/>
    <w:rsid w:val="00281417"/>
    <w:rsid w:val="00281528"/>
    <w:rsid w:val="00282EE1"/>
    <w:rsid w:val="002844A1"/>
    <w:rsid w:val="00284613"/>
    <w:rsid w:val="00291393"/>
    <w:rsid w:val="00294B15"/>
    <w:rsid w:val="002A051D"/>
    <w:rsid w:val="002A522A"/>
    <w:rsid w:val="002B0115"/>
    <w:rsid w:val="002B0A50"/>
    <w:rsid w:val="002B12EA"/>
    <w:rsid w:val="002B1EBA"/>
    <w:rsid w:val="002B28C3"/>
    <w:rsid w:val="002B3F85"/>
    <w:rsid w:val="002B5BAE"/>
    <w:rsid w:val="002B66AA"/>
    <w:rsid w:val="002B683B"/>
    <w:rsid w:val="002B6C49"/>
    <w:rsid w:val="002B6E32"/>
    <w:rsid w:val="002B73BD"/>
    <w:rsid w:val="002C0CA0"/>
    <w:rsid w:val="002C1156"/>
    <w:rsid w:val="002C456D"/>
    <w:rsid w:val="002C49E5"/>
    <w:rsid w:val="002C7A11"/>
    <w:rsid w:val="002D1B99"/>
    <w:rsid w:val="002D417E"/>
    <w:rsid w:val="002D73CE"/>
    <w:rsid w:val="002D77A0"/>
    <w:rsid w:val="002E08FE"/>
    <w:rsid w:val="002E0A9A"/>
    <w:rsid w:val="002E34D1"/>
    <w:rsid w:val="002E3785"/>
    <w:rsid w:val="002E3A31"/>
    <w:rsid w:val="002E3D57"/>
    <w:rsid w:val="002E4917"/>
    <w:rsid w:val="002E54E1"/>
    <w:rsid w:val="002E5722"/>
    <w:rsid w:val="002E6408"/>
    <w:rsid w:val="002E75D8"/>
    <w:rsid w:val="002E7AF0"/>
    <w:rsid w:val="002E7FD4"/>
    <w:rsid w:val="002F1635"/>
    <w:rsid w:val="002F18A4"/>
    <w:rsid w:val="002F1CD8"/>
    <w:rsid w:val="002F2207"/>
    <w:rsid w:val="002F23BA"/>
    <w:rsid w:val="002F27EE"/>
    <w:rsid w:val="002F2885"/>
    <w:rsid w:val="002F4D0A"/>
    <w:rsid w:val="002F4EA6"/>
    <w:rsid w:val="002F514E"/>
    <w:rsid w:val="002F5696"/>
    <w:rsid w:val="002F698E"/>
    <w:rsid w:val="002F7427"/>
    <w:rsid w:val="00300CF4"/>
    <w:rsid w:val="00300F08"/>
    <w:rsid w:val="003040EB"/>
    <w:rsid w:val="003043A7"/>
    <w:rsid w:val="0030604A"/>
    <w:rsid w:val="00306415"/>
    <w:rsid w:val="003070AB"/>
    <w:rsid w:val="00311607"/>
    <w:rsid w:val="00311EED"/>
    <w:rsid w:val="0031288D"/>
    <w:rsid w:val="003134CF"/>
    <w:rsid w:val="00313625"/>
    <w:rsid w:val="00313E02"/>
    <w:rsid w:val="00314423"/>
    <w:rsid w:val="00316AC6"/>
    <w:rsid w:val="00317363"/>
    <w:rsid w:val="00322899"/>
    <w:rsid w:val="003233F5"/>
    <w:rsid w:val="00324744"/>
    <w:rsid w:val="003249B5"/>
    <w:rsid w:val="0032536C"/>
    <w:rsid w:val="003266B0"/>
    <w:rsid w:val="00326B1D"/>
    <w:rsid w:val="003306B3"/>
    <w:rsid w:val="00332C39"/>
    <w:rsid w:val="00332C71"/>
    <w:rsid w:val="00333477"/>
    <w:rsid w:val="003335B2"/>
    <w:rsid w:val="00334857"/>
    <w:rsid w:val="00336363"/>
    <w:rsid w:val="003379F7"/>
    <w:rsid w:val="00340516"/>
    <w:rsid w:val="0034055F"/>
    <w:rsid w:val="003421BC"/>
    <w:rsid w:val="003430FE"/>
    <w:rsid w:val="00344B48"/>
    <w:rsid w:val="00347E9A"/>
    <w:rsid w:val="00351219"/>
    <w:rsid w:val="00351CE1"/>
    <w:rsid w:val="003523B7"/>
    <w:rsid w:val="00352CF2"/>
    <w:rsid w:val="00354BDC"/>
    <w:rsid w:val="00355264"/>
    <w:rsid w:val="00355733"/>
    <w:rsid w:val="003611AF"/>
    <w:rsid w:val="00361C08"/>
    <w:rsid w:val="00361D05"/>
    <w:rsid w:val="003628E3"/>
    <w:rsid w:val="0036483A"/>
    <w:rsid w:val="00366274"/>
    <w:rsid w:val="0037078C"/>
    <w:rsid w:val="00373B98"/>
    <w:rsid w:val="00373FFC"/>
    <w:rsid w:val="00375F0D"/>
    <w:rsid w:val="00376EF6"/>
    <w:rsid w:val="00385473"/>
    <w:rsid w:val="00386D6C"/>
    <w:rsid w:val="00390029"/>
    <w:rsid w:val="00391B2C"/>
    <w:rsid w:val="00393906"/>
    <w:rsid w:val="003947BC"/>
    <w:rsid w:val="003955A9"/>
    <w:rsid w:val="003959DB"/>
    <w:rsid w:val="00395EFF"/>
    <w:rsid w:val="0039715D"/>
    <w:rsid w:val="003A1E9D"/>
    <w:rsid w:val="003A4AC2"/>
    <w:rsid w:val="003A5625"/>
    <w:rsid w:val="003B15D1"/>
    <w:rsid w:val="003B419B"/>
    <w:rsid w:val="003B4796"/>
    <w:rsid w:val="003B6CD0"/>
    <w:rsid w:val="003B6FA2"/>
    <w:rsid w:val="003B6FB2"/>
    <w:rsid w:val="003C0D94"/>
    <w:rsid w:val="003C18C4"/>
    <w:rsid w:val="003C30E0"/>
    <w:rsid w:val="003D08F6"/>
    <w:rsid w:val="003D29FB"/>
    <w:rsid w:val="003D3567"/>
    <w:rsid w:val="003D52CC"/>
    <w:rsid w:val="003D6086"/>
    <w:rsid w:val="003D6F9E"/>
    <w:rsid w:val="003E0BC0"/>
    <w:rsid w:val="003E3315"/>
    <w:rsid w:val="003E3F6A"/>
    <w:rsid w:val="003E41AA"/>
    <w:rsid w:val="003E5B42"/>
    <w:rsid w:val="003E6269"/>
    <w:rsid w:val="003E66E1"/>
    <w:rsid w:val="003E6DE8"/>
    <w:rsid w:val="003E76E1"/>
    <w:rsid w:val="003F3FE2"/>
    <w:rsid w:val="003F7E3C"/>
    <w:rsid w:val="00400302"/>
    <w:rsid w:val="00400E7C"/>
    <w:rsid w:val="004018E4"/>
    <w:rsid w:val="00402790"/>
    <w:rsid w:val="004043A4"/>
    <w:rsid w:val="00404F46"/>
    <w:rsid w:val="00405B4A"/>
    <w:rsid w:val="00410CD8"/>
    <w:rsid w:val="00413BB0"/>
    <w:rsid w:val="0041498D"/>
    <w:rsid w:val="00415D3D"/>
    <w:rsid w:val="0041636E"/>
    <w:rsid w:val="004167F6"/>
    <w:rsid w:val="004173C6"/>
    <w:rsid w:val="00422109"/>
    <w:rsid w:val="004223AD"/>
    <w:rsid w:val="00424BFC"/>
    <w:rsid w:val="00426EFD"/>
    <w:rsid w:val="00431D0E"/>
    <w:rsid w:val="00432252"/>
    <w:rsid w:val="00434CE0"/>
    <w:rsid w:val="00435B5D"/>
    <w:rsid w:val="00440B8B"/>
    <w:rsid w:val="004411F5"/>
    <w:rsid w:val="00442805"/>
    <w:rsid w:val="0044488C"/>
    <w:rsid w:val="00444B62"/>
    <w:rsid w:val="0044621E"/>
    <w:rsid w:val="00447CD8"/>
    <w:rsid w:val="00451802"/>
    <w:rsid w:val="00451FB2"/>
    <w:rsid w:val="004529D2"/>
    <w:rsid w:val="00452D28"/>
    <w:rsid w:val="00462269"/>
    <w:rsid w:val="00464E46"/>
    <w:rsid w:val="00464F60"/>
    <w:rsid w:val="004663C9"/>
    <w:rsid w:val="00471139"/>
    <w:rsid w:val="004727E9"/>
    <w:rsid w:val="00472F57"/>
    <w:rsid w:val="00476143"/>
    <w:rsid w:val="00477775"/>
    <w:rsid w:val="00477A3B"/>
    <w:rsid w:val="00480671"/>
    <w:rsid w:val="00480AED"/>
    <w:rsid w:val="004814DF"/>
    <w:rsid w:val="00481615"/>
    <w:rsid w:val="00481A82"/>
    <w:rsid w:val="00481CEC"/>
    <w:rsid w:val="00481FEE"/>
    <w:rsid w:val="00482276"/>
    <w:rsid w:val="00482B81"/>
    <w:rsid w:val="00483643"/>
    <w:rsid w:val="0048378D"/>
    <w:rsid w:val="0048584A"/>
    <w:rsid w:val="00485FD6"/>
    <w:rsid w:val="00493AD0"/>
    <w:rsid w:val="004959DA"/>
    <w:rsid w:val="00495EEF"/>
    <w:rsid w:val="004977E9"/>
    <w:rsid w:val="004A3F10"/>
    <w:rsid w:val="004A42DB"/>
    <w:rsid w:val="004A4EBD"/>
    <w:rsid w:val="004A6E55"/>
    <w:rsid w:val="004B0397"/>
    <w:rsid w:val="004B140C"/>
    <w:rsid w:val="004B3751"/>
    <w:rsid w:val="004B3C8D"/>
    <w:rsid w:val="004B56D0"/>
    <w:rsid w:val="004B67D3"/>
    <w:rsid w:val="004B76D5"/>
    <w:rsid w:val="004B7E77"/>
    <w:rsid w:val="004C0E0B"/>
    <w:rsid w:val="004C0E51"/>
    <w:rsid w:val="004C174F"/>
    <w:rsid w:val="004C1EC1"/>
    <w:rsid w:val="004C442F"/>
    <w:rsid w:val="004C4B44"/>
    <w:rsid w:val="004C7DD2"/>
    <w:rsid w:val="004D242D"/>
    <w:rsid w:val="004D45A2"/>
    <w:rsid w:val="004D4D20"/>
    <w:rsid w:val="004D6507"/>
    <w:rsid w:val="004D676C"/>
    <w:rsid w:val="004D7AD6"/>
    <w:rsid w:val="004E08C1"/>
    <w:rsid w:val="004E332D"/>
    <w:rsid w:val="004E3AE2"/>
    <w:rsid w:val="004E3DC8"/>
    <w:rsid w:val="004E597D"/>
    <w:rsid w:val="004E5E34"/>
    <w:rsid w:val="004E68B8"/>
    <w:rsid w:val="004E6B83"/>
    <w:rsid w:val="004F12FE"/>
    <w:rsid w:val="004F5F00"/>
    <w:rsid w:val="004F66C8"/>
    <w:rsid w:val="00500D3D"/>
    <w:rsid w:val="00502270"/>
    <w:rsid w:val="00506FEA"/>
    <w:rsid w:val="00507905"/>
    <w:rsid w:val="00507B85"/>
    <w:rsid w:val="00511B49"/>
    <w:rsid w:val="005133FC"/>
    <w:rsid w:val="00516CAC"/>
    <w:rsid w:val="00521259"/>
    <w:rsid w:val="0052183F"/>
    <w:rsid w:val="00523327"/>
    <w:rsid w:val="0052352E"/>
    <w:rsid w:val="00523A24"/>
    <w:rsid w:val="00524AD2"/>
    <w:rsid w:val="00524ED7"/>
    <w:rsid w:val="00527A62"/>
    <w:rsid w:val="00527AE5"/>
    <w:rsid w:val="00527E4E"/>
    <w:rsid w:val="0053084D"/>
    <w:rsid w:val="00530BBA"/>
    <w:rsid w:val="00532AD3"/>
    <w:rsid w:val="005330B1"/>
    <w:rsid w:val="00534022"/>
    <w:rsid w:val="005346BE"/>
    <w:rsid w:val="00534912"/>
    <w:rsid w:val="005349FB"/>
    <w:rsid w:val="00534FC2"/>
    <w:rsid w:val="00537C9A"/>
    <w:rsid w:val="005404B8"/>
    <w:rsid w:val="00541FA2"/>
    <w:rsid w:val="0054281E"/>
    <w:rsid w:val="005462CB"/>
    <w:rsid w:val="00547517"/>
    <w:rsid w:val="005519F8"/>
    <w:rsid w:val="005530D7"/>
    <w:rsid w:val="005541C8"/>
    <w:rsid w:val="005603D7"/>
    <w:rsid w:val="00562560"/>
    <w:rsid w:val="0056354F"/>
    <w:rsid w:val="00563C13"/>
    <w:rsid w:val="00564A7B"/>
    <w:rsid w:val="00565C75"/>
    <w:rsid w:val="005670F5"/>
    <w:rsid w:val="00570A5B"/>
    <w:rsid w:val="00571D88"/>
    <w:rsid w:val="0058538A"/>
    <w:rsid w:val="00585C87"/>
    <w:rsid w:val="005860C0"/>
    <w:rsid w:val="005864F9"/>
    <w:rsid w:val="00587644"/>
    <w:rsid w:val="00591783"/>
    <w:rsid w:val="00591D08"/>
    <w:rsid w:val="00592118"/>
    <w:rsid w:val="0059361C"/>
    <w:rsid w:val="00593A0F"/>
    <w:rsid w:val="00595C3E"/>
    <w:rsid w:val="00596939"/>
    <w:rsid w:val="00596CD2"/>
    <w:rsid w:val="005A056E"/>
    <w:rsid w:val="005A0D8C"/>
    <w:rsid w:val="005A0E79"/>
    <w:rsid w:val="005A1510"/>
    <w:rsid w:val="005A1C35"/>
    <w:rsid w:val="005A45DB"/>
    <w:rsid w:val="005A6063"/>
    <w:rsid w:val="005A7CE0"/>
    <w:rsid w:val="005B2BC3"/>
    <w:rsid w:val="005B337D"/>
    <w:rsid w:val="005B3F4A"/>
    <w:rsid w:val="005B4F37"/>
    <w:rsid w:val="005B683D"/>
    <w:rsid w:val="005B7EF2"/>
    <w:rsid w:val="005B7F5F"/>
    <w:rsid w:val="005C0DAF"/>
    <w:rsid w:val="005C16D0"/>
    <w:rsid w:val="005C29BF"/>
    <w:rsid w:val="005C3D3C"/>
    <w:rsid w:val="005C6835"/>
    <w:rsid w:val="005D2B46"/>
    <w:rsid w:val="005D475A"/>
    <w:rsid w:val="005D4775"/>
    <w:rsid w:val="005D6309"/>
    <w:rsid w:val="005E13A8"/>
    <w:rsid w:val="005E1994"/>
    <w:rsid w:val="005E1E8B"/>
    <w:rsid w:val="005E338E"/>
    <w:rsid w:val="005E33E6"/>
    <w:rsid w:val="005E4311"/>
    <w:rsid w:val="005E6164"/>
    <w:rsid w:val="005E7549"/>
    <w:rsid w:val="005F0F75"/>
    <w:rsid w:val="005F1326"/>
    <w:rsid w:val="005F2961"/>
    <w:rsid w:val="005F2BC4"/>
    <w:rsid w:val="005F4662"/>
    <w:rsid w:val="00605177"/>
    <w:rsid w:val="00605B91"/>
    <w:rsid w:val="00605D42"/>
    <w:rsid w:val="00610E22"/>
    <w:rsid w:val="006131D1"/>
    <w:rsid w:val="006200C9"/>
    <w:rsid w:val="00620174"/>
    <w:rsid w:val="006213B5"/>
    <w:rsid w:val="00622F30"/>
    <w:rsid w:val="00624BDA"/>
    <w:rsid w:val="00625FAF"/>
    <w:rsid w:val="00627AC6"/>
    <w:rsid w:val="006306A8"/>
    <w:rsid w:val="00637B15"/>
    <w:rsid w:val="006408B9"/>
    <w:rsid w:val="00642DF3"/>
    <w:rsid w:val="0064340F"/>
    <w:rsid w:val="00644BE8"/>
    <w:rsid w:val="00647E28"/>
    <w:rsid w:val="00647F5B"/>
    <w:rsid w:val="00650D90"/>
    <w:rsid w:val="006510BC"/>
    <w:rsid w:val="006511BD"/>
    <w:rsid w:val="00652608"/>
    <w:rsid w:val="00652DDF"/>
    <w:rsid w:val="006563CB"/>
    <w:rsid w:val="006572F8"/>
    <w:rsid w:val="00662EE9"/>
    <w:rsid w:val="00664B96"/>
    <w:rsid w:val="00665239"/>
    <w:rsid w:val="006679CB"/>
    <w:rsid w:val="00670C3F"/>
    <w:rsid w:val="00671A3C"/>
    <w:rsid w:val="00671C94"/>
    <w:rsid w:val="006725C9"/>
    <w:rsid w:val="00672A10"/>
    <w:rsid w:val="0067335B"/>
    <w:rsid w:val="0067632A"/>
    <w:rsid w:val="00676E23"/>
    <w:rsid w:val="00682F8D"/>
    <w:rsid w:val="006856B1"/>
    <w:rsid w:val="00685B45"/>
    <w:rsid w:val="00686FAC"/>
    <w:rsid w:val="00687FE5"/>
    <w:rsid w:val="00690772"/>
    <w:rsid w:val="00690780"/>
    <w:rsid w:val="00692448"/>
    <w:rsid w:val="0069294C"/>
    <w:rsid w:val="00692D52"/>
    <w:rsid w:val="006A0966"/>
    <w:rsid w:val="006A0CB7"/>
    <w:rsid w:val="006A13DF"/>
    <w:rsid w:val="006A385F"/>
    <w:rsid w:val="006A5650"/>
    <w:rsid w:val="006A6798"/>
    <w:rsid w:val="006A6F1D"/>
    <w:rsid w:val="006A747C"/>
    <w:rsid w:val="006B31C2"/>
    <w:rsid w:val="006B3668"/>
    <w:rsid w:val="006B3F4D"/>
    <w:rsid w:val="006B416A"/>
    <w:rsid w:val="006B4309"/>
    <w:rsid w:val="006B48D1"/>
    <w:rsid w:val="006B4F11"/>
    <w:rsid w:val="006B54EA"/>
    <w:rsid w:val="006B6496"/>
    <w:rsid w:val="006B7D6A"/>
    <w:rsid w:val="006C0D89"/>
    <w:rsid w:val="006C1234"/>
    <w:rsid w:val="006C14FA"/>
    <w:rsid w:val="006C1769"/>
    <w:rsid w:val="006C2D6F"/>
    <w:rsid w:val="006C428D"/>
    <w:rsid w:val="006C4B24"/>
    <w:rsid w:val="006C58B5"/>
    <w:rsid w:val="006C6F55"/>
    <w:rsid w:val="006C6FC6"/>
    <w:rsid w:val="006C7475"/>
    <w:rsid w:val="006C79DB"/>
    <w:rsid w:val="006C7C5D"/>
    <w:rsid w:val="006D6A60"/>
    <w:rsid w:val="006E06B4"/>
    <w:rsid w:val="006E2251"/>
    <w:rsid w:val="006E3459"/>
    <w:rsid w:val="006E365A"/>
    <w:rsid w:val="006E50BA"/>
    <w:rsid w:val="006E50C2"/>
    <w:rsid w:val="006E55CE"/>
    <w:rsid w:val="006E5FC9"/>
    <w:rsid w:val="006E7869"/>
    <w:rsid w:val="006F2CF9"/>
    <w:rsid w:val="006F2E9C"/>
    <w:rsid w:val="006F386E"/>
    <w:rsid w:val="006F71F4"/>
    <w:rsid w:val="00700246"/>
    <w:rsid w:val="0070121E"/>
    <w:rsid w:val="00701F9E"/>
    <w:rsid w:val="00704396"/>
    <w:rsid w:val="00707618"/>
    <w:rsid w:val="00707640"/>
    <w:rsid w:val="007105D0"/>
    <w:rsid w:val="00710681"/>
    <w:rsid w:val="00711324"/>
    <w:rsid w:val="007119FA"/>
    <w:rsid w:val="00712BDA"/>
    <w:rsid w:val="007171BF"/>
    <w:rsid w:val="007173F0"/>
    <w:rsid w:val="0072039B"/>
    <w:rsid w:val="00725221"/>
    <w:rsid w:val="007263B7"/>
    <w:rsid w:val="00726F92"/>
    <w:rsid w:val="00727249"/>
    <w:rsid w:val="00730722"/>
    <w:rsid w:val="007345AA"/>
    <w:rsid w:val="00737473"/>
    <w:rsid w:val="00737D74"/>
    <w:rsid w:val="00737F82"/>
    <w:rsid w:val="00740EE4"/>
    <w:rsid w:val="00741789"/>
    <w:rsid w:val="00744085"/>
    <w:rsid w:val="0075183D"/>
    <w:rsid w:val="00753168"/>
    <w:rsid w:val="00754858"/>
    <w:rsid w:val="0075513E"/>
    <w:rsid w:val="007559B0"/>
    <w:rsid w:val="00756D4E"/>
    <w:rsid w:val="00763938"/>
    <w:rsid w:val="007646EB"/>
    <w:rsid w:val="007708BB"/>
    <w:rsid w:val="00770A57"/>
    <w:rsid w:val="00771119"/>
    <w:rsid w:val="0077190F"/>
    <w:rsid w:val="0077362D"/>
    <w:rsid w:val="00773750"/>
    <w:rsid w:val="00773E69"/>
    <w:rsid w:val="00774314"/>
    <w:rsid w:val="00775419"/>
    <w:rsid w:val="00775628"/>
    <w:rsid w:val="00775A6E"/>
    <w:rsid w:val="00776713"/>
    <w:rsid w:val="00781C78"/>
    <w:rsid w:val="00783315"/>
    <w:rsid w:val="0078713B"/>
    <w:rsid w:val="007902FD"/>
    <w:rsid w:val="00790A9C"/>
    <w:rsid w:val="00791378"/>
    <w:rsid w:val="00791D1F"/>
    <w:rsid w:val="00793DC2"/>
    <w:rsid w:val="00795007"/>
    <w:rsid w:val="00796B49"/>
    <w:rsid w:val="007A1AEC"/>
    <w:rsid w:val="007A273F"/>
    <w:rsid w:val="007A6218"/>
    <w:rsid w:val="007A68BA"/>
    <w:rsid w:val="007B3BC1"/>
    <w:rsid w:val="007B41E0"/>
    <w:rsid w:val="007B4E42"/>
    <w:rsid w:val="007C131E"/>
    <w:rsid w:val="007C3650"/>
    <w:rsid w:val="007C431E"/>
    <w:rsid w:val="007C70B8"/>
    <w:rsid w:val="007D2AD5"/>
    <w:rsid w:val="007D783E"/>
    <w:rsid w:val="007E03BB"/>
    <w:rsid w:val="007E13C2"/>
    <w:rsid w:val="007E36AC"/>
    <w:rsid w:val="007E4390"/>
    <w:rsid w:val="007E480A"/>
    <w:rsid w:val="007F05C0"/>
    <w:rsid w:val="007F322C"/>
    <w:rsid w:val="007F67A8"/>
    <w:rsid w:val="00800064"/>
    <w:rsid w:val="0080118D"/>
    <w:rsid w:val="00803C40"/>
    <w:rsid w:val="00805956"/>
    <w:rsid w:val="008071C8"/>
    <w:rsid w:val="00812417"/>
    <w:rsid w:val="00812FC0"/>
    <w:rsid w:val="00813206"/>
    <w:rsid w:val="0081563C"/>
    <w:rsid w:val="00816626"/>
    <w:rsid w:val="00820042"/>
    <w:rsid w:val="008206DE"/>
    <w:rsid w:val="00820A1D"/>
    <w:rsid w:val="00820A42"/>
    <w:rsid w:val="0082154C"/>
    <w:rsid w:val="0082213D"/>
    <w:rsid w:val="00824083"/>
    <w:rsid w:val="008265DC"/>
    <w:rsid w:val="00826B3A"/>
    <w:rsid w:val="00826E90"/>
    <w:rsid w:val="0083009C"/>
    <w:rsid w:val="00830FD4"/>
    <w:rsid w:val="008311C4"/>
    <w:rsid w:val="00832337"/>
    <w:rsid w:val="00832899"/>
    <w:rsid w:val="00832FD6"/>
    <w:rsid w:val="008330E5"/>
    <w:rsid w:val="008358BB"/>
    <w:rsid w:val="008371AC"/>
    <w:rsid w:val="0084144F"/>
    <w:rsid w:val="008432E1"/>
    <w:rsid w:val="00845825"/>
    <w:rsid w:val="00846854"/>
    <w:rsid w:val="00847FDD"/>
    <w:rsid w:val="0085051A"/>
    <w:rsid w:val="0085064E"/>
    <w:rsid w:val="00851911"/>
    <w:rsid w:val="00851E39"/>
    <w:rsid w:val="0085266A"/>
    <w:rsid w:val="00853E89"/>
    <w:rsid w:val="0085762F"/>
    <w:rsid w:val="008601FB"/>
    <w:rsid w:val="0086020A"/>
    <w:rsid w:val="0086138A"/>
    <w:rsid w:val="00861A2C"/>
    <w:rsid w:val="00861F3C"/>
    <w:rsid w:val="00862A09"/>
    <w:rsid w:val="00864186"/>
    <w:rsid w:val="008645F9"/>
    <w:rsid w:val="008659CB"/>
    <w:rsid w:val="00865F76"/>
    <w:rsid w:val="008664A5"/>
    <w:rsid w:val="008676F7"/>
    <w:rsid w:val="008677E7"/>
    <w:rsid w:val="00867D5F"/>
    <w:rsid w:val="008701CC"/>
    <w:rsid w:val="008706E0"/>
    <w:rsid w:val="008707B0"/>
    <w:rsid w:val="008738D3"/>
    <w:rsid w:val="00874CD6"/>
    <w:rsid w:val="00874CF2"/>
    <w:rsid w:val="0087616A"/>
    <w:rsid w:val="00876C2F"/>
    <w:rsid w:val="00880580"/>
    <w:rsid w:val="00884DF8"/>
    <w:rsid w:val="008857B0"/>
    <w:rsid w:val="00887AEA"/>
    <w:rsid w:val="00887EFF"/>
    <w:rsid w:val="00890F6F"/>
    <w:rsid w:val="0089100E"/>
    <w:rsid w:val="0089149F"/>
    <w:rsid w:val="00894992"/>
    <w:rsid w:val="00897FB4"/>
    <w:rsid w:val="008A2D01"/>
    <w:rsid w:val="008A37C6"/>
    <w:rsid w:val="008A4BCF"/>
    <w:rsid w:val="008A4F6C"/>
    <w:rsid w:val="008A6EF7"/>
    <w:rsid w:val="008B0DB9"/>
    <w:rsid w:val="008B1662"/>
    <w:rsid w:val="008B4256"/>
    <w:rsid w:val="008B53A4"/>
    <w:rsid w:val="008C00D1"/>
    <w:rsid w:val="008C250B"/>
    <w:rsid w:val="008C3A0A"/>
    <w:rsid w:val="008C55F7"/>
    <w:rsid w:val="008C6678"/>
    <w:rsid w:val="008C7D06"/>
    <w:rsid w:val="008D114B"/>
    <w:rsid w:val="008D1C0E"/>
    <w:rsid w:val="008D570D"/>
    <w:rsid w:val="008E1F6B"/>
    <w:rsid w:val="008E2809"/>
    <w:rsid w:val="008E4401"/>
    <w:rsid w:val="008E46A7"/>
    <w:rsid w:val="008E4B26"/>
    <w:rsid w:val="008E6C38"/>
    <w:rsid w:val="008E74B2"/>
    <w:rsid w:val="008E7C35"/>
    <w:rsid w:val="008F247D"/>
    <w:rsid w:val="008F6637"/>
    <w:rsid w:val="008F6915"/>
    <w:rsid w:val="008F75D1"/>
    <w:rsid w:val="00901D35"/>
    <w:rsid w:val="00903DCA"/>
    <w:rsid w:val="0090434E"/>
    <w:rsid w:val="009060EE"/>
    <w:rsid w:val="009074E0"/>
    <w:rsid w:val="00912C1A"/>
    <w:rsid w:val="0091500E"/>
    <w:rsid w:val="009151E5"/>
    <w:rsid w:val="0091650F"/>
    <w:rsid w:val="00921336"/>
    <w:rsid w:val="009222AC"/>
    <w:rsid w:val="009229FB"/>
    <w:rsid w:val="00923187"/>
    <w:rsid w:val="00924576"/>
    <w:rsid w:val="0092634B"/>
    <w:rsid w:val="0093201C"/>
    <w:rsid w:val="00933BE0"/>
    <w:rsid w:val="00933F97"/>
    <w:rsid w:val="0094086E"/>
    <w:rsid w:val="00940A6F"/>
    <w:rsid w:val="00941549"/>
    <w:rsid w:val="009426A8"/>
    <w:rsid w:val="00943186"/>
    <w:rsid w:val="0094459D"/>
    <w:rsid w:val="009449BE"/>
    <w:rsid w:val="00944DAC"/>
    <w:rsid w:val="009450A7"/>
    <w:rsid w:val="009459A6"/>
    <w:rsid w:val="00947D26"/>
    <w:rsid w:val="00951C15"/>
    <w:rsid w:val="00951DF4"/>
    <w:rsid w:val="0095265F"/>
    <w:rsid w:val="009530C1"/>
    <w:rsid w:val="009536B2"/>
    <w:rsid w:val="00953776"/>
    <w:rsid w:val="0095641A"/>
    <w:rsid w:val="009572C5"/>
    <w:rsid w:val="009574C4"/>
    <w:rsid w:val="00957FFC"/>
    <w:rsid w:val="00961773"/>
    <w:rsid w:val="009623E8"/>
    <w:rsid w:val="00966A6A"/>
    <w:rsid w:val="00967FE1"/>
    <w:rsid w:val="009718B9"/>
    <w:rsid w:val="00972503"/>
    <w:rsid w:val="00972866"/>
    <w:rsid w:val="00974264"/>
    <w:rsid w:val="0097433F"/>
    <w:rsid w:val="009779CD"/>
    <w:rsid w:val="00983EF5"/>
    <w:rsid w:val="00984B47"/>
    <w:rsid w:val="00990F71"/>
    <w:rsid w:val="00993A1A"/>
    <w:rsid w:val="00995B7E"/>
    <w:rsid w:val="00995E11"/>
    <w:rsid w:val="00997FEA"/>
    <w:rsid w:val="009A1BFD"/>
    <w:rsid w:val="009A56BD"/>
    <w:rsid w:val="009A5E84"/>
    <w:rsid w:val="009A739E"/>
    <w:rsid w:val="009A7D3B"/>
    <w:rsid w:val="009B0052"/>
    <w:rsid w:val="009B09BF"/>
    <w:rsid w:val="009B1528"/>
    <w:rsid w:val="009B3FF3"/>
    <w:rsid w:val="009B4241"/>
    <w:rsid w:val="009B4E12"/>
    <w:rsid w:val="009B58C9"/>
    <w:rsid w:val="009B5B25"/>
    <w:rsid w:val="009B5C7C"/>
    <w:rsid w:val="009B6D6F"/>
    <w:rsid w:val="009C0559"/>
    <w:rsid w:val="009C264E"/>
    <w:rsid w:val="009C2A74"/>
    <w:rsid w:val="009C39C5"/>
    <w:rsid w:val="009C7D15"/>
    <w:rsid w:val="009D344E"/>
    <w:rsid w:val="009D524B"/>
    <w:rsid w:val="009D68AB"/>
    <w:rsid w:val="009D76DE"/>
    <w:rsid w:val="009D7BD6"/>
    <w:rsid w:val="009E0571"/>
    <w:rsid w:val="009E069E"/>
    <w:rsid w:val="009E14AE"/>
    <w:rsid w:val="009E179E"/>
    <w:rsid w:val="009E19CF"/>
    <w:rsid w:val="009E2118"/>
    <w:rsid w:val="009E293C"/>
    <w:rsid w:val="009E2E97"/>
    <w:rsid w:val="009E33D6"/>
    <w:rsid w:val="009E53ED"/>
    <w:rsid w:val="009F06AC"/>
    <w:rsid w:val="009F06EA"/>
    <w:rsid w:val="009F28BB"/>
    <w:rsid w:val="009F454A"/>
    <w:rsid w:val="009F667A"/>
    <w:rsid w:val="009F701A"/>
    <w:rsid w:val="009F7834"/>
    <w:rsid w:val="00A02D8E"/>
    <w:rsid w:val="00A04C2B"/>
    <w:rsid w:val="00A106FF"/>
    <w:rsid w:val="00A10768"/>
    <w:rsid w:val="00A108F7"/>
    <w:rsid w:val="00A11226"/>
    <w:rsid w:val="00A12B68"/>
    <w:rsid w:val="00A164BD"/>
    <w:rsid w:val="00A20255"/>
    <w:rsid w:val="00A20968"/>
    <w:rsid w:val="00A218F9"/>
    <w:rsid w:val="00A21EAF"/>
    <w:rsid w:val="00A24535"/>
    <w:rsid w:val="00A249CE"/>
    <w:rsid w:val="00A2548B"/>
    <w:rsid w:val="00A2550E"/>
    <w:rsid w:val="00A25963"/>
    <w:rsid w:val="00A25EA3"/>
    <w:rsid w:val="00A26F87"/>
    <w:rsid w:val="00A27EC3"/>
    <w:rsid w:val="00A34A2B"/>
    <w:rsid w:val="00A354B7"/>
    <w:rsid w:val="00A35C36"/>
    <w:rsid w:val="00A36731"/>
    <w:rsid w:val="00A42393"/>
    <w:rsid w:val="00A4283B"/>
    <w:rsid w:val="00A4558E"/>
    <w:rsid w:val="00A46546"/>
    <w:rsid w:val="00A51E1E"/>
    <w:rsid w:val="00A544B9"/>
    <w:rsid w:val="00A573ED"/>
    <w:rsid w:val="00A61AD8"/>
    <w:rsid w:val="00A64074"/>
    <w:rsid w:val="00A64D4E"/>
    <w:rsid w:val="00A65A44"/>
    <w:rsid w:val="00A73B16"/>
    <w:rsid w:val="00A742AA"/>
    <w:rsid w:val="00A74886"/>
    <w:rsid w:val="00A76B37"/>
    <w:rsid w:val="00A81ED4"/>
    <w:rsid w:val="00A8220A"/>
    <w:rsid w:val="00A82A30"/>
    <w:rsid w:val="00A86362"/>
    <w:rsid w:val="00A87A66"/>
    <w:rsid w:val="00A917FE"/>
    <w:rsid w:val="00A957C2"/>
    <w:rsid w:val="00A95BED"/>
    <w:rsid w:val="00A974A1"/>
    <w:rsid w:val="00AA1122"/>
    <w:rsid w:val="00AA2F71"/>
    <w:rsid w:val="00AA5CAB"/>
    <w:rsid w:val="00AA6ADE"/>
    <w:rsid w:val="00AA74FF"/>
    <w:rsid w:val="00AA7889"/>
    <w:rsid w:val="00AA7D69"/>
    <w:rsid w:val="00AB090A"/>
    <w:rsid w:val="00AB0B22"/>
    <w:rsid w:val="00AB21E5"/>
    <w:rsid w:val="00AB3EEA"/>
    <w:rsid w:val="00AB53FE"/>
    <w:rsid w:val="00AC02EB"/>
    <w:rsid w:val="00AC1A7B"/>
    <w:rsid w:val="00AC51B1"/>
    <w:rsid w:val="00AC616E"/>
    <w:rsid w:val="00AC677E"/>
    <w:rsid w:val="00AD0978"/>
    <w:rsid w:val="00AD2E16"/>
    <w:rsid w:val="00AD3A2B"/>
    <w:rsid w:val="00AD5C7D"/>
    <w:rsid w:val="00AD6937"/>
    <w:rsid w:val="00AE1596"/>
    <w:rsid w:val="00AE4536"/>
    <w:rsid w:val="00AE6939"/>
    <w:rsid w:val="00AE7194"/>
    <w:rsid w:val="00AF0E1E"/>
    <w:rsid w:val="00AF1728"/>
    <w:rsid w:val="00AF2377"/>
    <w:rsid w:val="00AF4D80"/>
    <w:rsid w:val="00B0098C"/>
    <w:rsid w:val="00B01074"/>
    <w:rsid w:val="00B0147F"/>
    <w:rsid w:val="00B04063"/>
    <w:rsid w:val="00B0466B"/>
    <w:rsid w:val="00B0484C"/>
    <w:rsid w:val="00B074BA"/>
    <w:rsid w:val="00B0779F"/>
    <w:rsid w:val="00B127ED"/>
    <w:rsid w:val="00B13035"/>
    <w:rsid w:val="00B16B70"/>
    <w:rsid w:val="00B20260"/>
    <w:rsid w:val="00B20BE4"/>
    <w:rsid w:val="00B211DE"/>
    <w:rsid w:val="00B223C8"/>
    <w:rsid w:val="00B25A57"/>
    <w:rsid w:val="00B26282"/>
    <w:rsid w:val="00B30260"/>
    <w:rsid w:val="00B319B6"/>
    <w:rsid w:val="00B34C70"/>
    <w:rsid w:val="00B351A1"/>
    <w:rsid w:val="00B352A2"/>
    <w:rsid w:val="00B3535A"/>
    <w:rsid w:val="00B36C44"/>
    <w:rsid w:val="00B37FF4"/>
    <w:rsid w:val="00B4108A"/>
    <w:rsid w:val="00B4237D"/>
    <w:rsid w:val="00B42460"/>
    <w:rsid w:val="00B438B2"/>
    <w:rsid w:val="00B4477B"/>
    <w:rsid w:val="00B45C3B"/>
    <w:rsid w:val="00B46730"/>
    <w:rsid w:val="00B50525"/>
    <w:rsid w:val="00B50AA9"/>
    <w:rsid w:val="00B50B87"/>
    <w:rsid w:val="00B518DF"/>
    <w:rsid w:val="00B51C75"/>
    <w:rsid w:val="00B53D31"/>
    <w:rsid w:val="00B54690"/>
    <w:rsid w:val="00B56271"/>
    <w:rsid w:val="00B56F40"/>
    <w:rsid w:val="00B56FDE"/>
    <w:rsid w:val="00B625AC"/>
    <w:rsid w:val="00B629E8"/>
    <w:rsid w:val="00B63A49"/>
    <w:rsid w:val="00B64B0B"/>
    <w:rsid w:val="00B65DD3"/>
    <w:rsid w:val="00B67475"/>
    <w:rsid w:val="00B70FC6"/>
    <w:rsid w:val="00B71A91"/>
    <w:rsid w:val="00B71F6B"/>
    <w:rsid w:val="00B7229B"/>
    <w:rsid w:val="00B7364E"/>
    <w:rsid w:val="00B775AC"/>
    <w:rsid w:val="00B81E70"/>
    <w:rsid w:val="00B8598C"/>
    <w:rsid w:val="00B87373"/>
    <w:rsid w:val="00B87564"/>
    <w:rsid w:val="00B876AD"/>
    <w:rsid w:val="00B90555"/>
    <w:rsid w:val="00B90634"/>
    <w:rsid w:val="00B916DE"/>
    <w:rsid w:val="00B93A84"/>
    <w:rsid w:val="00B93E4B"/>
    <w:rsid w:val="00B94C0F"/>
    <w:rsid w:val="00B95E8D"/>
    <w:rsid w:val="00B96D72"/>
    <w:rsid w:val="00B9700A"/>
    <w:rsid w:val="00BA0CC3"/>
    <w:rsid w:val="00BA1320"/>
    <w:rsid w:val="00BA1B16"/>
    <w:rsid w:val="00BA1BE2"/>
    <w:rsid w:val="00BA2047"/>
    <w:rsid w:val="00BA3ED6"/>
    <w:rsid w:val="00BA4B2D"/>
    <w:rsid w:val="00BA6498"/>
    <w:rsid w:val="00BA6B03"/>
    <w:rsid w:val="00BA79BA"/>
    <w:rsid w:val="00BB0018"/>
    <w:rsid w:val="00BB1247"/>
    <w:rsid w:val="00BB2262"/>
    <w:rsid w:val="00BB3500"/>
    <w:rsid w:val="00BB3B38"/>
    <w:rsid w:val="00BB4B30"/>
    <w:rsid w:val="00BB511F"/>
    <w:rsid w:val="00BB57B4"/>
    <w:rsid w:val="00BC0183"/>
    <w:rsid w:val="00BC05BB"/>
    <w:rsid w:val="00BC1BBB"/>
    <w:rsid w:val="00BC2508"/>
    <w:rsid w:val="00BC319F"/>
    <w:rsid w:val="00BC433E"/>
    <w:rsid w:val="00BD0C5B"/>
    <w:rsid w:val="00BD0E3A"/>
    <w:rsid w:val="00BD0ED6"/>
    <w:rsid w:val="00BD1E08"/>
    <w:rsid w:val="00BD5F31"/>
    <w:rsid w:val="00BD6934"/>
    <w:rsid w:val="00BD6A75"/>
    <w:rsid w:val="00BE0049"/>
    <w:rsid w:val="00BE1A58"/>
    <w:rsid w:val="00BE5756"/>
    <w:rsid w:val="00BE7828"/>
    <w:rsid w:val="00BE7F0F"/>
    <w:rsid w:val="00BF1042"/>
    <w:rsid w:val="00BF4124"/>
    <w:rsid w:val="00BF6443"/>
    <w:rsid w:val="00BF6C45"/>
    <w:rsid w:val="00C02A84"/>
    <w:rsid w:val="00C04D52"/>
    <w:rsid w:val="00C0603F"/>
    <w:rsid w:val="00C0630B"/>
    <w:rsid w:val="00C06F57"/>
    <w:rsid w:val="00C10078"/>
    <w:rsid w:val="00C106D5"/>
    <w:rsid w:val="00C1236A"/>
    <w:rsid w:val="00C12C45"/>
    <w:rsid w:val="00C14149"/>
    <w:rsid w:val="00C158B9"/>
    <w:rsid w:val="00C243E0"/>
    <w:rsid w:val="00C261CA"/>
    <w:rsid w:val="00C2725E"/>
    <w:rsid w:val="00C3024A"/>
    <w:rsid w:val="00C3501F"/>
    <w:rsid w:val="00C3589D"/>
    <w:rsid w:val="00C36AA2"/>
    <w:rsid w:val="00C37E26"/>
    <w:rsid w:val="00C43391"/>
    <w:rsid w:val="00C434AE"/>
    <w:rsid w:val="00C47426"/>
    <w:rsid w:val="00C54D10"/>
    <w:rsid w:val="00C550E8"/>
    <w:rsid w:val="00C56A9F"/>
    <w:rsid w:val="00C61120"/>
    <w:rsid w:val="00C62116"/>
    <w:rsid w:val="00C679AD"/>
    <w:rsid w:val="00C73CBB"/>
    <w:rsid w:val="00C747BA"/>
    <w:rsid w:val="00C81B0E"/>
    <w:rsid w:val="00C84937"/>
    <w:rsid w:val="00C8793A"/>
    <w:rsid w:val="00C87B2B"/>
    <w:rsid w:val="00C914FA"/>
    <w:rsid w:val="00C91C9D"/>
    <w:rsid w:val="00C925AF"/>
    <w:rsid w:val="00C96593"/>
    <w:rsid w:val="00CA2F3B"/>
    <w:rsid w:val="00CA4322"/>
    <w:rsid w:val="00CA4611"/>
    <w:rsid w:val="00CA64BE"/>
    <w:rsid w:val="00CA6E8F"/>
    <w:rsid w:val="00CA7296"/>
    <w:rsid w:val="00CB0574"/>
    <w:rsid w:val="00CB2A6B"/>
    <w:rsid w:val="00CB51E9"/>
    <w:rsid w:val="00CB7EBE"/>
    <w:rsid w:val="00CC10BB"/>
    <w:rsid w:val="00CC21DF"/>
    <w:rsid w:val="00CC2B35"/>
    <w:rsid w:val="00CC44DD"/>
    <w:rsid w:val="00CC5AD2"/>
    <w:rsid w:val="00CD050F"/>
    <w:rsid w:val="00CD0D2E"/>
    <w:rsid w:val="00CD1FE4"/>
    <w:rsid w:val="00CD2BB3"/>
    <w:rsid w:val="00CD553E"/>
    <w:rsid w:val="00CD55A3"/>
    <w:rsid w:val="00CD55E0"/>
    <w:rsid w:val="00CE1036"/>
    <w:rsid w:val="00CE168E"/>
    <w:rsid w:val="00CE65DC"/>
    <w:rsid w:val="00CE71E9"/>
    <w:rsid w:val="00CF0553"/>
    <w:rsid w:val="00CF1B31"/>
    <w:rsid w:val="00CF2139"/>
    <w:rsid w:val="00D001FD"/>
    <w:rsid w:val="00D0026B"/>
    <w:rsid w:val="00D01C00"/>
    <w:rsid w:val="00D024B3"/>
    <w:rsid w:val="00D05684"/>
    <w:rsid w:val="00D12976"/>
    <w:rsid w:val="00D13F85"/>
    <w:rsid w:val="00D145CA"/>
    <w:rsid w:val="00D15306"/>
    <w:rsid w:val="00D15A35"/>
    <w:rsid w:val="00D15E48"/>
    <w:rsid w:val="00D16850"/>
    <w:rsid w:val="00D20003"/>
    <w:rsid w:val="00D2249B"/>
    <w:rsid w:val="00D224AA"/>
    <w:rsid w:val="00D22684"/>
    <w:rsid w:val="00D24B8D"/>
    <w:rsid w:val="00D24ECF"/>
    <w:rsid w:val="00D33983"/>
    <w:rsid w:val="00D33FEC"/>
    <w:rsid w:val="00D34103"/>
    <w:rsid w:val="00D412FC"/>
    <w:rsid w:val="00D42E09"/>
    <w:rsid w:val="00D43F1F"/>
    <w:rsid w:val="00D45255"/>
    <w:rsid w:val="00D456BB"/>
    <w:rsid w:val="00D46726"/>
    <w:rsid w:val="00D502A7"/>
    <w:rsid w:val="00D5197B"/>
    <w:rsid w:val="00D52416"/>
    <w:rsid w:val="00D53D5B"/>
    <w:rsid w:val="00D53DFC"/>
    <w:rsid w:val="00D54343"/>
    <w:rsid w:val="00D54B03"/>
    <w:rsid w:val="00D54CFB"/>
    <w:rsid w:val="00D56020"/>
    <w:rsid w:val="00D56280"/>
    <w:rsid w:val="00D563A5"/>
    <w:rsid w:val="00D56B6A"/>
    <w:rsid w:val="00D61978"/>
    <w:rsid w:val="00D61CAF"/>
    <w:rsid w:val="00D63598"/>
    <w:rsid w:val="00D65FB7"/>
    <w:rsid w:val="00D660CA"/>
    <w:rsid w:val="00D66115"/>
    <w:rsid w:val="00D6633A"/>
    <w:rsid w:val="00D71413"/>
    <w:rsid w:val="00D7280B"/>
    <w:rsid w:val="00D73213"/>
    <w:rsid w:val="00D75804"/>
    <w:rsid w:val="00D763FE"/>
    <w:rsid w:val="00D81730"/>
    <w:rsid w:val="00D82779"/>
    <w:rsid w:val="00D8317B"/>
    <w:rsid w:val="00D84ADF"/>
    <w:rsid w:val="00D86112"/>
    <w:rsid w:val="00D90173"/>
    <w:rsid w:val="00D93585"/>
    <w:rsid w:val="00D94F30"/>
    <w:rsid w:val="00D97453"/>
    <w:rsid w:val="00DA05C8"/>
    <w:rsid w:val="00DA1A90"/>
    <w:rsid w:val="00DA5A79"/>
    <w:rsid w:val="00DB09D9"/>
    <w:rsid w:val="00DB2590"/>
    <w:rsid w:val="00DB45FB"/>
    <w:rsid w:val="00DC0A01"/>
    <w:rsid w:val="00DC0C01"/>
    <w:rsid w:val="00DC0C79"/>
    <w:rsid w:val="00DC16BB"/>
    <w:rsid w:val="00DC1F3E"/>
    <w:rsid w:val="00DC1F9B"/>
    <w:rsid w:val="00DC2C8F"/>
    <w:rsid w:val="00DC487C"/>
    <w:rsid w:val="00DC49FE"/>
    <w:rsid w:val="00DC7A14"/>
    <w:rsid w:val="00DD3379"/>
    <w:rsid w:val="00DD44A5"/>
    <w:rsid w:val="00DD4679"/>
    <w:rsid w:val="00DD77F1"/>
    <w:rsid w:val="00DD7BBE"/>
    <w:rsid w:val="00DE3218"/>
    <w:rsid w:val="00DE36CC"/>
    <w:rsid w:val="00DE3BAE"/>
    <w:rsid w:val="00DE4717"/>
    <w:rsid w:val="00DE6425"/>
    <w:rsid w:val="00DE7465"/>
    <w:rsid w:val="00DF0699"/>
    <w:rsid w:val="00DF130A"/>
    <w:rsid w:val="00DF1E6E"/>
    <w:rsid w:val="00DF6CD8"/>
    <w:rsid w:val="00DF7916"/>
    <w:rsid w:val="00E00258"/>
    <w:rsid w:val="00E00CBF"/>
    <w:rsid w:val="00E017BB"/>
    <w:rsid w:val="00E01B9D"/>
    <w:rsid w:val="00E0295F"/>
    <w:rsid w:val="00E0322C"/>
    <w:rsid w:val="00E033DF"/>
    <w:rsid w:val="00E07965"/>
    <w:rsid w:val="00E129A1"/>
    <w:rsid w:val="00E1513D"/>
    <w:rsid w:val="00E16BCA"/>
    <w:rsid w:val="00E16EBD"/>
    <w:rsid w:val="00E20619"/>
    <w:rsid w:val="00E214CB"/>
    <w:rsid w:val="00E217A3"/>
    <w:rsid w:val="00E22F1B"/>
    <w:rsid w:val="00E23FB6"/>
    <w:rsid w:val="00E24E7B"/>
    <w:rsid w:val="00E255E8"/>
    <w:rsid w:val="00E320D0"/>
    <w:rsid w:val="00E327CC"/>
    <w:rsid w:val="00E32D27"/>
    <w:rsid w:val="00E33F24"/>
    <w:rsid w:val="00E341D4"/>
    <w:rsid w:val="00E36091"/>
    <w:rsid w:val="00E366AC"/>
    <w:rsid w:val="00E37961"/>
    <w:rsid w:val="00E418CA"/>
    <w:rsid w:val="00E42601"/>
    <w:rsid w:val="00E426FA"/>
    <w:rsid w:val="00E42F16"/>
    <w:rsid w:val="00E43BCE"/>
    <w:rsid w:val="00E460DB"/>
    <w:rsid w:val="00E47DE7"/>
    <w:rsid w:val="00E50F2F"/>
    <w:rsid w:val="00E52AA2"/>
    <w:rsid w:val="00E54017"/>
    <w:rsid w:val="00E5516F"/>
    <w:rsid w:val="00E5595A"/>
    <w:rsid w:val="00E56FE8"/>
    <w:rsid w:val="00E57A58"/>
    <w:rsid w:val="00E60E45"/>
    <w:rsid w:val="00E61088"/>
    <w:rsid w:val="00E61366"/>
    <w:rsid w:val="00E622C7"/>
    <w:rsid w:val="00E63A27"/>
    <w:rsid w:val="00E6523F"/>
    <w:rsid w:val="00E671B3"/>
    <w:rsid w:val="00E71FC3"/>
    <w:rsid w:val="00E72B11"/>
    <w:rsid w:val="00E730A7"/>
    <w:rsid w:val="00E75C8C"/>
    <w:rsid w:val="00E76BD8"/>
    <w:rsid w:val="00E76D5F"/>
    <w:rsid w:val="00E7792C"/>
    <w:rsid w:val="00E80026"/>
    <w:rsid w:val="00E80EE0"/>
    <w:rsid w:val="00E8131F"/>
    <w:rsid w:val="00E82DD6"/>
    <w:rsid w:val="00E842BC"/>
    <w:rsid w:val="00E8461B"/>
    <w:rsid w:val="00E85C61"/>
    <w:rsid w:val="00E874EB"/>
    <w:rsid w:val="00E87E7B"/>
    <w:rsid w:val="00E94673"/>
    <w:rsid w:val="00E95740"/>
    <w:rsid w:val="00E95744"/>
    <w:rsid w:val="00E95894"/>
    <w:rsid w:val="00E96D29"/>
    <w:rsid w:val="00E97E69"/>
    <w:rsid w:val="00EA0BC9"/>
    <w:rsid w:val="00EA1AE8"/>
    <w:rsid w:val="00EA1DA9"/>
    <w:rsid w:val="00EA23C0"/>
    <w:rsid w:val="00EA34A9"/>
    <w:rsid w:val="00EA59B3"/>
    <w:rsid w:val="00EA5B44"/>
    <w:rsid w:val="00EA6306"/>
    <w:rsid w:val="00EB17B2"/>
    <w:rsid w:val="00EB18EE"/>
    <w:rsid w:val="00EB406D"/>
    <w:rsid w:val="00EB5534"/>
    <w:rsid w:val="00EB5BB0"/>
    <w:rsid w:val="00EB7397"/>
    <w:rsid w:val="00EB7D5C"/>
    <w:rsid w:val="00EC0DF5"/>
    <w:rsid w:val="00EC1795"/>
    <w:rsid w:val="00EC26FF"/>
    <w:rsid w:val="00EC474E"/>
    <w:rsid w:val="00EC4CD4"/>
    <w:rsid w:val="00EC4CF3"/>
    <w:rsid w:val="00EC5883"/>
    <w:rsid w:val="00EC5B6D"/>
    <w:rsid w:val="00EC6042"/>
    <w:rsid w:val="00EC6DB5"/>
    <w:rsid w:val="00EC73D9"/>
    <w:rsid w:val="00ED04A1"/>
    <w:rsid w:val="00ED29B4"/>
    <w:rsid w:val="00ED45F2"/>
    <w:rsid w:val="00ED4CC2"/>
    <w:rsid w:val="00ED5A14"/>
    <w:rsid w:val="00ED6F25"/>
    <w:rsid w:val="00ED783C"/>
    <w:rsid w:val="00EE0EC9"/>
    <w:rsid w:val="00EE2D18"/>
    <w:rsid w:val="00EE4D04"/>
    <w:rsid w:val="00EE79CF"/>
    <w:rsid w:val="00EF197A"/>
    <w:rsid w:val="00EF29BC"/>
    <w:rsid w:val="00EF3EDB"/>
    <w:rsid w:val="00EF5EBC"/>
    <w:rsid w:val="00EF672A"/>
    <w:rsid w:val="00F00DB2"/>
    <w:rsid w:val="00F02EC5"/>
    <w:rsid w:val="00F06761"/>
    <w:rsid w:val="00F10751"/>
    <w:rsid w:val="00F108D4"/>
    <w:rsid w:val="00F109D6"/>
    <w:rsid w:val="00F1408E"/>
    <w:rsid w:val="00F157B5"/>
    <w:rsid w:val="00F217B3"/>
    <w:rsid w:val="00F22B59"/>
    <w:rsid w:val="00F22D51"/>
    <w:rsid w:val="00F23C27"/>
    <w:rsid w:val="00F23DEB"/>
    <w:rsid w:val="00F24EB5"/>
    <w:rsid w:val="00F25505"/>
    <w:rsid w:val="00F25633"/>
    <w:rsid w:val="00F26534"/>
    <w:rsid w:val="00F27DBB"/>
    <w:rsid w:val="00F30E3C"/>
    <w:rsid w:val="00F33DF5"/>
    <w:rsid w:val="00F34067"/>
    <w:rsid w:val="00F341DD"/>
    <w:rsid w:val="00F34621"/>
    <w:rsid w:val="00F3562D"/>
    <w:rsid w:val="00F35B2A"/>
    <w:rsid w:val="00F40269"/>
    <w:rsid w:val="00F40E62"/>
    <w:rsid w:val="00F417AA"/>
    <w:rsid w:val="00F459F2"/>
    <w:rsid w:val="00F45CE0"/>
    <w:rsid w:val="00F478A4"/>
    <w:rsid w:val="00F53470"/>
    <w:rsid w:val="00F53B29"/>
    <w:rsid w:val="00F5539D"/>
    <w:rsid w:val="00F5634E"/>
    <w:rsid w:val="00F56E9E"/>
    <w:rsid w:val="00F61BD7"/>
    <w:rsid w:val="00F652AE"/>
    <w:rsid w:val="00F70CD1"/>
    <w:rsid w:val="00F7273B"/>
    <w:rsid w:val="00F73C3F"/>
    <w:rsid w:val="00F74CD9"/>
    <w:rsid w:val="00F75061"/>
    <w:rsid w:val="00F76A4C"/>
    <w:rsid w:val="00F84A8D"/>
    <w:rsid w:val="00F85620"/>
    <w:rsid w:val="00F85869"/>
    <w:rsid w:val="00F87203"/>
    <w:rsid w:val="00F9153B"/>
    <w:rsid w:val="00F921D2"/>
    <w:rsid w:val="00F94A5E"/>
    <w:rsid w:val="00F95B43"/>
    <w:rsid w:val="00F96AB4"/>
    <w:rsid w:val="00FA0DB5"/>
    <w:rsid w:val="00FA11E5"/>
    <w:rsid w:val="00FA14EA"/>
    <w:rsid w:val="00FA538A"/>
    <w:rsid w:val="00FA5EFD"/>
    <w:rsid w:val="00FB2688"/>
    <w:rsid w:val="00FB4714"/>
    <w:rsid w:val="00FB777B"/>
    <w:rsid w:val="00FC1C0A"/>
    <w:rsid w:val="00FC2091"/>
    <w:rsid w:val="00FC4420"/>
    <w:rsid w:val="00FC6703"/>
    <w:rsid w:val="00FC74B7"/>
    <w:rsid w:val="00FD0494"/>
    <w:rsid w:val="00FD0695"/>
    <w:rsid w:val="00FD1ECF"/>
    <w:rsid w:val="00FD4884"/>
    <w:rsid w:val="00FD6A62"/>
    <w:rsid w:val="00FE20F4"/>
    <w:rsid w:val="00FE2478"/>
    <w:rsid w:val="00FE3F7F"/>
    <w:rsid w:val="00FE7FF3"/>
    <w:rsid w:val="00FF08BE"/>
    <w:rsid w:val="00FF3FDA"/>
    <w:rsid w:val="00FF540C"/>
    <w:rsid w:val="00FF5E7D"/>
    <w:rsid w:val="00FF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5E535D"/>
  <w15:docId w15:val="{29C4C51E-50CA-4E92-A837-BB7EAECBC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838C2"/>
    <w:pPr>
      <w:widowControl w:val="0"/>
      <w:suppressAutoHyphens/>
      <w:autoSpaceDN w:val="0"/>
      <w:textAlignment w:val="baseline"/>
    </w:pPr>
    <w:rPr>
      <w:kern w:val="3"/>
      <w:sz w:val="20"/>
      <w:szCs w:val="20"/>
      <w:lang w:val="en-US" w:eastAsia="en-US"/>
    </w:rPr>
  </w:style>
  <w:style w:type="paragraph" w:styleId="Kop1">
    <w:name w:val="heading 1"/>
    <w:basedOn w:val="Standaard"/>
    <w:next w:val="Textbody"/>
    <w:link w:val="Kop1Char1"/>
    <w:uiPriority w:val="99"/>
    <w:qFormat/>
    <w:rsid w:val="00E43BCE"/>
    <w:pPr>
      <w:keepNext/>
      <w:outlineLvl w:val="0"/>
    </w:pPr>
    <w:rPr>
      <w:i/>
      <w:iCs/>
      <w:u w:val="single"/>
    </w:rPr>
  </w:style>
  <w:style w:type="paragraph" w:styleId="Kop2">
    <w:name w:val="heading 2"/>
    <w:basedOn w:val="Standaard"/>
    <w:next w:val="Textbody"/>
    <w:link w:val="Kop2Char1"/>
    <w:uiPriority w:val="99"/>
    <w:qFormat/>
    <w:rsid w:val="00E43BCE"/>
    <w:pPr>
      <w:keepNext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Kop3">
    <w:name w:val="heading 3"/>
    <w:basedOn w:val="Standaard"/>
    <w:next w:val="Textbody"/>
    <w:link w:val="Kop3Char1"/>
    <w:uiPriority w:val="99"/>
    <w:qFormat/>
    <w:rsid w:val="00E43BCE"/>
    <w:pPr>
      <w:keepNext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D6A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1">
    <w:name w:val="Kop 1 Char1"/>
    <w:basedOn w:val="Standaardalinea-lettertype"/>
    <w:link w:val="Kop1"/>
    <w:uiPriority w:val="9"/>
    <w:rsid w:val="00A9548E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Kop2Char1">
    <w:name w:val="Kop 2 Char1"/>
    <w:basedOn w:val="Standaardalinea-lettertype"/>
    <w:link w:val="Kop2"/>
    <w:uiPriority w:val="9"/>
    <w:semiHidden/>
    <w:rsid w:val="00A9548E"/>
    <w:rPr>
      <w:rFonts w:asciiTheme="majorHAnsi" w:eastAsiaTheme="majorEastAsia" w:hAnsiTheme="majorHAnsi" w:cstheme="majorBidi"/>
      <w:b/>
      <w:bCs/>
      <w:i/>
      <w:iCs/>
      <w:kern w:val="3"/>
      <w:sz w:val="28"/>
      <w:szCs w:val="28"/>
      <w:lang w:val="en-US" w:eastAsia="en-US"/>
    </w:rPr>
  </w:style>
  <w:style w:type="character" w:customStyle="1" w:styleId="Kop3Char1">
    <w:name w:val="Kop 3 Char1"/>
    <w:basedOn w:val="Standaardalinea-lettertype"/>
    <w:link w:val="Kop3"/>
    <w:uiPriority w:val="9"/>
    <w:semiHidden/>
    <w:rsid w:val="00A9548E"/>
    <w:rPr>
      <w:rFonts w:asciiTheme="majorHAnsi" w:eastAsiaTheme="majorEastAsia" w:hAnsiTheme="majorHAnsi" w:cstheme="majorBidi"/>
      <w:b/>
      <w:bCs/>
      <w:kern w:val="3"/>
      <w:sz w:val="26"/>
      <w:szCs w:val="26"/>
      <w:lang w:val="en-US" w:eastAsia="en-US"/>
    </w:rPr>
  </w:style>
  <w:style w:type="paragraph" w:customStyle="1" w:styleId="Standard1">
    <w:name w:val="Standard1"/>
    <w:uiPriority w:val="99"/>
    <w:rsid w:val="00E43BCE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Heading">
    <w:name w:val="Heading"/>
    <w:basedOn w:val="Standard1"/>
    <w:next w:val="Textbody"/>
    <w:uiPriority w:val="99"/>
    <w:rsid w:val="00E43BC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Textbody">
    <w:name w:val="Text body"/>
    <w:uiPriority w:val="99"/>
    <w:rsid w:val="00E43BCE"/>
    <w:pPr>
      <w:widowControl w:val="0"/>
      <w:suppressAutoHyphens/>
      <w:autoSpaceDN w:val="0"/>
      <w:textAlignment w:val="baseline"/>
    </w:pPr>
    <w:rPr>
      <w:kern w:val="3"/>
      <w:sz w:val="20"/>
      <w:szCs w:val="20"/>
      <w:lang w:val="en-US" w:eastAsia="en-US"/>
    </w:rPr>
  </w:style>
  <w:style w:type="paragraph" w:styleId="Lijst">
    <w:name w:val="List"/>
    <w:basedOn w:val="Textbody"/>
    <w:uiPriority w:val="99"/>
    <w:rsid w:val="00E43BCE"/>
    <w:rPr>
      <w:sz w:val="24"/>
      <w:szCs w:val="24"/>
    </w:rPr>
  </w:style>
  <w:style w:type="paragraph" w:styleId="Bijschrift">
    <w:name w:val="caption"/>
    <w:basedOn w:val="Standard1"/>
    <w:uiPriority w:val="99"/>
    <w:qFormat/>
    <w:rsid w:val="00E43BC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1"/>
    <w:uiPriority w:val="99"/>
    <w:rsid w:val="00E43BCE"/>
    <w:pPr>
      <w:suppressLineNumbers/>
    </w:pPr>
  </w:style>
  <w:style w:type="paragraph" w:styleId="Documentstructuur">
    <w:name w:val="Document Map"/>
    <w:basedOn w:val="Standaard"/>
    <w:link w:val="DocumentstructuurChar1"/>
    <w:uiPriority w:val="99"/>
    <w:semiHidden/>
    <w:rsid w:val="00E43BCE"/>
    <w:rPr>
      <w:rFonts w:ascii="Tahoma" w:hAnsi="Tahoma" w:cs="Tahoma"/>
    </w:rPr>
  </w:style>
  <w:style w:type="character" w:customStyle="1" w:styleId="DocumentstructuurChar1">
    <w:name w:val="Documentstructuur Char1"/>
    <w:basedOn w:val="Standaardalinea-lettertype"/>
    <w:link w:val="Documentstructuur"/>
    <w:uiPriority w:val="99"/>
    <w:semiHidden/>
    <w:rsid w:val="00A9548E"/>
    <w:rPr>
      <w:kern w:val="3"/>
      <w:sz w:val="0"/>
      <w:szCs w:val="0"/>
      <w:lang w:val="en-US" w:eastAsia="en-US"/>
    </w:rPr>
  </w:style>
  <w:style w:type="paragraph" w:styleId="Ballontekst">
    <w:name w:val="Balloon Text"/>
    <w:basedOn w:val="Standaard"/>
    <w:link w:val="BallontekstChar1"/>
    <w:uiPriority w:val="99"/>
    <w:semiHidden/>
    <w:rsid w:val="00E43BCE"/>
    <w:rPr>
      <w:rFonts w:ascii="Tahoma" w:hAnsi="Tahoma" w:cs="Tahoma"/>
      <w:sz w:val="16"/>
      <w:szCs w:val="16"/>
    </w:rPr>
  </w:style>
  <w:style w:type="character" w:customStyle="1" w:styleId="BallontekstChar1">
    <w:name w:val="Ballontekst Char1"/>
    <w:basedOn w:val="Standaardalinea-lettertype"/>
    <w:link w:val="Ballontekst"/>
    <w:uiPriority w:val="99"/>
    <w:semiHidden/>
    <w:rsid w:val="00A9548E"/>
    <w:rPr>
      <w:kern w:val="3"/>
      <w:sz w:val="0"/>
      <w:szCs w:val="0"/>
      <w:lang w:val="en-US" w:eastAsia="en-US"/>
    </w:rPr>
  </w:style>
  <w:style w:type="paragraph" w:styleId="Normaalweb">
    <w:name w:val="Normal (Web)"/>
    <w:basedOn w:val="Standaard"/>
    <w:uiPriority w:val="99"/>
    <w:rsid w:val="00E43BCE"/>
  </w:style>
  <w:style w:type="paragraph" w:customStyle="1" w:styleId="ColorfulList-Accent11">
    <w:name w:val="Colorful List - Accent 11"/>
    <w:uiPriority w:val="99"/>
    <w:rsid w:val="00E43BCE"/>
    <w:pPr>
      <w:widowControl w:val="0"/>
      <w:suppressAutoHyphens/>
      <w:autoSpaceDN w:val="0"/>
      <w:ind w:left="720"/>
      <w:textAlignment w:val="baseline"/>
    </w:pPr>
    <w:rPr>
      <w:kern w:val="3"/>
      <w:sz w:val="20"/>
      <w:szCs w:val="20"/>
      <w:lang w:val="en-US" w:eastAsia="en-US"/>
    </w:rPr>
  </w:style>
  <w:style w:type="paragraph" w:customStyle="1" w:styleId="TableContents">
    <w:name w:val="Table Contents"/>
    <w:basedOn w:val="Standard1"/>
    <w:uiPriority w:val="99"/>
    <w:rsid w:val="00E43BCE"/>
    <w:pPr>
      <w:suppressLineNumbers/>
    </w:pPr>
  </w:style>
  <w:style w:type="character" w:customStyle="1" w:styleId="Kop1Char">
    <w:name w:val="Kop 1 Char"/>
    <w:uiPriority w:val="99"/>
    <w:rsid w:val="00E43BCE"/>
    <w:rPr>
      <w:rFonts w:ascii="Cambria" w:hAnsi="Cambria" w:cs="Cambria"/>
      <w:b/>
      <w:bCs/>
      <w:kern w:val="3"/>
      <w:sz w:val="32"/>
      <w:szCs w:val="32"/>
    </w:rPr>
  </w:style>
  <w:style w:type="character" w:customStyle="1" w:styleId="Kop2Char">
    <w:name w:val="Kop 2 Char"/>
    <w:uiPriority w:val="99"/>
    <w:rsid w:val="00E43BCE"/>
    <w:rPr>
      <w:rFonts w:ascii="Cambria" w:hAnsi="Cambria" w:cs="Cambria"/>
      <w:b/>
      <w:bCs/>
      <w:color w:val="4F81BD"/>
      <w:sz w:val="26"/>
      <w:szCs w:val="26"/>
      <w:lang w:val="nl-NL" w:eastAsia="nl-NL"/>
    </w:rPr>
  </w:style>
  <w:style w:type="character" w:customStyle="1" w:styleId="Kop3Char">
    <w:name w:val="Kop 3 Char"/>
    <w:uiPriority w:val="99"/>
    <w:rsid w:val="00E43BCE"/>
    <w:rPr>
      <w:rFonts w:ascii="Cambria" w:hAnsi="Cambria" w:cs="Cambria"/>
      <w:b/>
      <w:bCs/>
      <w:color w:val="4F81BD"/>
      <w:sz w:val="24"/>
      <w:szCs w:val="24"/>
      <w:lang w:val="nl-NL" w:eastAsia="nl-NL"/>
    </w:rPr>
  </w:style>
  <w:style w:type="character" w:customStyle="1" w:styleId="DocumentstructuurChar">
    <w:name w:val="Documentstructuur Char"/>
    <w:uiPriority w:val="99"/>
    <w:rsid w:val="00E43BCE"/>
  </w:style>
  <w:style w:type="character" w:customStyle="1" w:styleId="BallontekstChar">
    <w:name w:val="Ballontekst Char"/>
    <w:uiPriority w:val="99"/>
    <w:rsid w:val="00E43BCE"/>
  </w:style>
  <w:style w:type="character" w:customStyle="1" w:styleId="PlattetekstChar">
    <w:name w:val="Platte tekst Char"/>
    <w:uiPriority w:val="99"/>
    <w:rsid w:val="00E43BCE"/>
    <w:rPr>
      <w:sz w:val="24"/>
      <w:szCs w:val="24"/>
    </w:rPr>
  </w:style>
  <w:style w:type="character" w:customStyle="1" w:styleId="Internetlink">
    <w:name w:val="Internet link"/>
    <w:uiPriority w:val="99"/>
    <w:rsid w:val="00E43BCE"/>
    <w:rPr>
      <w:color w:val="0000FF"/>
      <w:u w:val="single"/>
    </w:rPr>
  </w:style>
  <w:style w:type="character" w:styleId="Hyperlink">
    <w:name w:val="Hyperlink"/>
    <w:basedOn w:val="Standaardalinea-lettertype"/>
    <w:uiPriority w:val="99"/>
    <w:rsid w:val="002129CB"/>
    <w:rPr>
      <w:color w:val="0000FF"/>
      <w:u w:val="single"/>
    </w:rPr>
  </w:style>
  <w:style w:type="paragraph" w:styleId="Geenafstand">
    <w:name w:val="No Spacing"/>
    <w:uiPriority w:val="1"/>
    <w:qFormat/>
    <w:rsid w:val="009536B2"/>
    <w:pPr>
      <w:widowControl w:val="0"/>
      <w:suppressAutoHyphens/>
      <w:autoSpaceDN w:val="0"/>
      <w:textAlignment w:val="baseline"/>
    </w:pPr>
    <w:rPr>
      <w:kern w:val="3"/>
      <w:sz w:val="20"/>
      <w:szCs w:val="20"/>
      <w:lang w:val="en-US" w:eastAsia="en-US"/>
    </w:rPr>
  </w:style>
  <w:style w:type="paragraph" w:styleId="Koptekst">
    <w:name w:val="header"/>
    <w:basedOn w:val="Standaard"/>
    <w:link w:val="KoptekstChar"/>
    <w:uiPriority w:val="99"/>
    <w:unhideWhenUsed/>
    <w:rsid w:val="00270DDA"/>
    <w:pPr>
      <w:tabs>
        <w:tab w:val="center" w:pos="4703"/>
        <w:tab w:val="right" w:pos="9406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0DDA"/>
    <w:rPr>
      <w:kern w:val="3"/>
      <w:sz w:val="20"/>
      <w:szCs w:val="20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270DDA"/>
    <w:pPr>
      <w:tabs>
        <w:tab w:val="center" w:pos="4703"/>
        <w:tab w:val="right" w:pos="9406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0DDA"/>
    <w:rPr>
      <w:kern w:val="3"/>
      <w:sz w:val="20"/>
      <w:szCs w:val="20"/>
      <w:lang w:val="en-US" w:eastAsia="en-US"/>
    </w:rPr>
  </w:style>
  <w:style w:type="table" w:styleId="Tabelraster">
    <w:name w:val="Table Grid"/>
    <w:basedOn w:val="Standaardtabel"/>
    <w:uiPriority w:val="39"/>
    <w:rsid w:val="00CE10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876C2F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4D45A2"/>
    <w:rPr>
      <w:b/>
      <w:bCs/>
    </w:rPr>
  </w:style>
  <w:style w:type="character" w:customStyle="1" w:styleId="apple-converted-space">
    <w:name w:val="apple-converted-space"/>
    <w:basedOn w:val="Standaardalinea-lettertype"/>
    <w:rsid w:val="00131276"/>
  </w:style>
  <w:style w:type="paragraph" w:styleId="Plattetekst">
    <w:name w:val="Body Text"/>
    <w:basedOn w:val="Standaard"/>
    <w:link w:val="PlattetekstChar1"/>
    <w:semiHidden/>
    <w:rsid w:val="007171BF"/>
    <w:pPr>
      <w:widowControl/>
      <w:suppressAutoHyphens w:val="0"/>
      <w:autoSpaceDN/>
      <w:textAlignment w:val="auto"/>
    </w:pPr>
    <w:rPr>
      <w:kern w:val="0"/>
      <w:szCs w:val="24"/>
      <w:lang w:val="nl-NL" w:eastAsia="nl-NL"/>
    </w:rPr>
  </w:style>
  <w:style w:type="character" w:customStyle="1" w:styleId="PlattetekstChar1">
    <w:name w:val="Platte tekst Char1"/>
    <w:basedOn w:val="Standaardalinea-lettertype"/>
    <w:link w:val="Plattetekst"/>
    <w:semiHidden/>
    <w:rsid w:val="007171BF"/>
    <w:rPr>
      <w:sz w:val="20"/>
      <w:szCs w:val="24"/>
    </w:rPr>
  </w:style>
  <w:style w:type="paragraph" w:styleId="Plattetekst2">
    <w:name w:val="Body Text 2"/>
    <w:basedOn w:val="Standaard"/>
    <w:link w:val="Plattetekst2Char"/>
    <w:uiPriority w:val="99"/>
    <w:unhideWhenUsed/>
    <w:rsid w:val="007171BF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7171BF"/>
    <w:rPr>
      <w:kern w:val="3"/>
      <w:sz w:val="20"/>
      <w:szCs w:val="20"/>
      <w:lang w:val="en-US" w:eastAsia="en-US"/>
    </w:rPr>
  </w:style>
  <w:style w:type="paragraph" w:customStyle="1" w:styleId="Default">
    <w:name w:val="Default"/>
    <w:rsid w:val="009623E8"/>
    <w:pPr>
      <w:autoSpaceDE w:val="0"/>
      <w:autoSpaceDN w:val="0"/>
      <w:adjustRightInd w:val="0"/>
    </w:pPr>
    <w:rPr>
      <w:rFonts w:ascii="Consolas" w:hAnsi="Consolas" w:cs="Consolas"/>
      <w:color w:val="000000"/>
      <w:sz w:val="24"/>
      <w:szCs w:val="24"/>
    </w:rPr>
  </w:style>
  <w:style w:type="paragraph" w:styleId="Lijstalinea">
    <w:name w:val="List Paragraph"/>
    <w:basedOn w:val="Standaard"/>
    <w:qFormat/>
    <w:rsid w:val="00C14149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nl-NL"/>
    </w:rPr>
  </w:style>
  <w:style w:type="character" w:customStyle="1" w:styleId="ingredient">
    <w:name w:val="ingredient"/>
    <w:basedOn w:val="Standaardalinea-lettertype"/>
    <w:rsid w:val="003421BC"/>
  </w:style>
  <w:style w:type="character" w:customStyle="1" w:styleId="amount">
    <w:name w:val="amount"/>
    <w:basedOn w:val="Standaardalinea-lettertype"/>
    <w:rsid w:val="003421BC"/>
  </w:style>
  <w:style w:type="character" w:customStyle="1" w:styleId="val">
    <w:name w:val="val"/>
    <w:basedOn w:val="Standaardalinea-lettertype"/>
    <w:rsid w:val="004E3DC8"/>
  </w:style>
  <w:style w:type="character" w:customStyle="1" w:styleId="desc">
    <w:name w:val="desc"/>
    <w:basedOn w:val="Standaardalinea-lettertype"/>
    <w:rsid w:val="004E3DC8"/>
  </w:style>
  <w:style w:type="character" w:styleId="Verwijzingopmerking">
    <w:name w:val="annotation reference"/>
    <w:basedOn w:val="Standaardalinea-lettertype"/>
    <w:uiPriority w:val="99"/>
    <w:semiHidden/>
    <w:unhideWhenUsed/>
    <w:rsid w:val="003A4AC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A4AC2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A4AC2"/>
    <w:rPr>
      <w:kern w:val="3"/>
      <w:sz w:val="20"/>
      <w:szCs w:val="20"/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A4AC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A4AC2"/>
    <w:rPr>
      <w:b/>
      <w:bCs/>
      <w:kern w:val="3"/>
      <w:sz w:val="20"/>
      <w:szCs w:val="20"/>
      <w:lang w:val="en-US" w:eastAsia="en-US"/>
    </w:rPr>
  </w:style>
  <w:style w:type="table" w:customStyle="1" w:styleId="Tabelraster1">
    <w:name w:val="Tabelraster1"/>
    <w:basedOn w:val="Standaardtabel"/>
    <w:next w:val="Tabelraster"/>
    <w:uiPriority w:val="39"/>
    <w:rsid w:val="00BB57B4"/>
    <w:rPr>
      <w:rFonts w:ascii="Tahoma" w:eastAsiaTheme="minorHAnsi" w:hAnsi="Tahoma"/>
      <w:kern w:val="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84144F"/>
    <w:rPr>
      <w:color w:val="808080"/>
      <w:shd w:val="clear" w:color="auto" w:fill="E6E6E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D6A75"/>
    <w:rPr>
      <w:rFonts w:asciiTheme="majorHAnsi" w:eastAsiaTheme="majorEastAsia" w:hAnsiTheme="majorHAnsi" w:cstheme="majorBidi"/>
      <w:i/>
      <w:iCs/>
      <w:color w:val="365F91" w:themeColor="accent1" w:themeShade="BF"/>
      <w:kern w:val="3"/>
      <w:sz w:val="20"/>
      <w:szCs w:val="20"/>
      <w:lang w:val="en-US" w:eastAsia="en-US"/>
    </w:rPr>
  </w:style>
  <w:style w:type="paragraph" w:customStyle="1" w:styleId="p1">
    <w:name w:val="p1"/>
    <w:basedOn w:val="Standaard"/>
    <w:rsid w:val="00BD6A75"/>
    <w:pPr>
      <w:widowControl/>
      <w:suppressAutoHyphens w:val="0"/>
      <w:autoSpaceDN/>
      <w:spacing w:before="100" w:beforeAutospacing="1" w:after="100" w:afterAutospacing="1"/>
      <w:textAlignment w:val="auto"/>
    </w:pPr>
    <w:rPr>
      <w:kern w:val="0"/>
      <w:sz w:val="24"/>
      <w:szCs w:val="24"/>
      <w:lang w:val="nl-NL" w:eastAsia="nl-NL"/>
    </w:rPr>
  </w:style>
  <w:style w:type="character" w:customStyle="1" w:styleId="s1">
    <w:name w:val="s1"/>
    <w:basedOn w:val="Standaardalinea-lettertype"/>
    <w:rsid w:val="00BD6A75"/>
  </w:style>
  <w:style w:type="character" w:styleId="HTML-citaat">
    <w:name w:val="HTML Cite"/>
    <w:basedOn w:val="Standaardalinea-lettertype"/>
    <w:uiPriority w:val="99"/>
    <w:semiHidden/>
    <w:unhideWhenUsed/>
    <w:rsid w:val="0077190F"/>
    <w:rPr>
      <w:i/>
      <w:iCs/>
    </w:rPr>
  </w:style>
  <w:style w:type="paragraph" w:styleId="Revisie">
    <w:name w:val="Revision"/>
    <w:hidden/>
    <w:uiPriority w:val="99"/>
    <w:semiHidden/>
    <w:rsid w:val="00B319B6"/>
    <w:rPr>
      <w:kern w:val="3"/>
      <w:sz w:val="20"/>
      <w:szCs w:val="20"/>
      <w:lang w:val="en-US"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C604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5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15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13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204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2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6919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3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6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0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5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5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2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245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40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4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9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46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8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0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29D048-5A1F-4142-8B8A-4BF70C636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3004</Words>
  <Characters>16526</Characters>
  <Application>Microsoft Office Word</Application>
  <DocSecurity>0</DocSecurity>
  <Lines>137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2 - 2019 - 6 gangenmenu</vt:lpstr>
      <vt:lpstr>MEI 2012 MENU</vt:lpstr>
    </vt:vector>
  </TitlesOfParts>
  <Company>Gemeente Den haag</Company>
  <LinksUpToDate>false</LinksUpToDate>
  <CharactersWithSpaces>19492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2 - 2019 - 4 gangenmenu</dc:title>
  <dc:creator>Les amis de cuisine</dc:creator>
  <cp:lastModifiedBy>Wilma de Haas</cp:lastModifiedBy>
  <cp:revision>11</cp:revision>
  <cp:lastPrinted>2019-01-22T08:15:00Z</cp:lastPrinted>
  <dcterms:created xsi:type="dcterms:W3CDTF">2018-10-18T08:27:00Z</dcterms:created>
  <dcterms:modified xsi:type="dcterms:W3CDTF">2019-01-22T08:15:00Z</dcterms:modified>
</cp:coreProperties>
</file>